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7C3C2B" w14:textId="3E87FC10" w:rsidR="009B1B7A" w:rsidRPr="00D70CB3" w:rsidRDefault="009B1B7A" w:rsidP="009B1B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7887BB" wp14:editId="01DDDA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69" name="Text Box 1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E313D"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26" type="#_x0000_t202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ex+gEAAOoDAAAOAAAAZHJzL2Uyb0RvYy54bWysU19v0zAQf0fiO1h+p8mGqCBqOpWN8TJg&#10;Uov2fLWdxlvsM7bbpN+es5N2FbwhXiL7fPf7c3dZ3AymYwflg0Zb86tZyZmyAqW2u5r/3Ny/+8hZ&#10;iGAldGhVzY8q8Jvl2zeL3lXqGlvspPKMQGyoelfzNkZXFUUQrTIQZuiUpccGvYFIV78rpIee0E1X&#10;XJflvOjRS+dRqBAoejc+8mXGbxol4o+mCSqyruakLeavz99t+hbLBVQ7D67VYpIB/6DCgLZEeoa6&#10;gwhs7/VfUEYLjwGbOBNoCmwaLVT2QG6uyj/crFtwKnuh5gR3blP4f7Di++HRMy1pdvNPnFkwNKSN&#10;GiL7jAPLsVZLqdJwU7N6FyqqWTuqigPlpHgyHtwDipfALK5VR21PcbrctmB3auU99q0CScovwtnf&#10;5uiIMkcT7xepcy1xFRdkI3NItNv+G0oqgX3ETD003iQJ1E1GemjMx/NokxNBwfn7D2VJL4KepnNi&#10;gOpU7HyIXxUalg4192Qhg8PhIcQx9ZQyKUtiRllblEcS1tMa1Tz82oNX5H1vbpG2jpw1Hs0T7enK&#10;Z2tJa8LaDE/g3UQYSeljd1qjzJr3SU4zAflMQKaj7TxAx5KbvL1kYUqm0yvqOJIVteheZ/mpl6PO&#10;ST4tVG7AtPxpYy/vOev1F13+BgAA//8DAFBLAwQUAAYACAAAACEAf+HII9oAAAAKAQAADwAAAGRy&#10;cy9kb3ducmV2LnhtbExPwUoDMRS8C/5DeII3m+ihlu1mS7EUL4XF6sVbunnuriYvyyZts3/vqwh6&#10;Gd4wzLyZcpW9EyccYx9Iw/1MgUBqgu2p1fD2ur1bgIjJkDUuEGqYMMKqur4qTWHDmV7wtE+t4BCK&#10;hdHQpTQUUsamQ2/iLAxIrH2E0ZvEdGylHc2Zw72TD0rNpTc98YfODPjUYfO1P3oN9Xxdf9r3/Phc&#10;77LbLHZT3taT1rc3ebNkWC9BJMzpzwGXDdwfKi52CEeyUTgNvCb94EVTiunh95BVKf9PqL4BAAD/&#10;/wMAUEsBAi0AFAAGAAgAAAAhALaDOJL+AAAA4QEAABMAAAAAAAAAAAAAAAAAAAAAAFtDb250ZW50&#10;X1R5cGVzXS54bWxQSwECLQAUAAYACAAAACEAOP0h/9YAAACUAQAACwAAAAAAAAAAAAAAAAAvAQAA&#10;X3JlbHMvLnJlbHNQSwECLQAUAAYACAAAACEAqFuXsfoBAADqAwAADgAAAAAAAAAAAAAAAAAuAgAA&#10;ZHJzL2Uyb0RvYy54bWxQSwECLQAUAAYACAAAACEAf+HII9oAAAAKAQAADwAAAAAAAAAAAAAAAABU&#10;BAAAZHJzL2Rvd25yZXYueG1sUEsFBgAAAAAEAAQA8wAAAFsFAAAAAA=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34BB9C" wp14:editId="670E23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0" name="Text Box 1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D532E" id="Text Box 170" o:spid="_x0000_s1026" type="#_x0000_t202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0P+gEAAOoDAAAOAAAAZHJzL2Uyb0RvYy54bWysU81u2zAMvg/YOwi6N3ZbrBuMOEXWrr20&#10;W4Fk6JmR5FibJWqSEjtvP0p20mC7DbsYEkV+PyQ9vx1Mx/bKB4225pezkjNlBUpttzX/vn64+MRZ&#10;iGAldGhVzQ8q8NvF+3fz3lXqClvspPKMQGyoelfzNkZXFUUQrTIQZuiUpccGvYFIV78tpIee0E1X&#10;XJXlTdGjl86jUCFQ9H585IuM3zRKxG9NE1RkXc1JW8xfn7+b9C0Wc6i2HlyrxSQD/kGFAW2J9AR1&#10;DxHYzuu/oIwWHgM2cSbQFNg0Wqjsgdxcln+4WbXgVPZCzQnu1Kbw/2DF1/2LZ1rS7D5SfywYGtJa&#10;DZF9xoHlWKulVGm4qVm9CxXVrBxVxYFyUjwZD+4Jxc/ALK5UR21PcbrctWC3auk99q0CScrPwtnf&#10;+uCIMkcT7xepcy1xFWdkI3NItJv+GSWVwC5iph4ab5IE6iYjPWTjcBptciIoeHP9oSzpRdDTdE4M&#10;UB2LnQ/xUaFh6VBzTxYyOOyfQhxTjymTsiRmlLVBeSBhPa1RzcOvHXhF3nfmDmnryFnj0bzSni59&#10;tpa0Jqz18AreTYSRlL50xzXKrHmf5DQTkD8IyHS0nXvoWHKTt5csTMl0ekMdR7KkFj3oLD/1ctQ5&#10;yaeFyg2Ylj9t7Pk9Z739oovfAAAA//8DAFBLAwQUAAYACAAAACEAI+5GpdgAAAAFAQAADwAAAGRy&#10;cy9kb3ducmV2LnhtbEyPQUsDMRCF74L/IYzgzSZ6aMu62VKU4qWwWL14Szfj7moyWTZpm/33Toug&#10;l2Eeb3jzvXKVvRNHHGMfSMP9TIFAaoLtqdXw/ra5W4KIyZA1LhBqmDDCqrq+Kk1hw4le8bhLreAQ&#10;ioXR0KU0FFLGpkNv4iwMSOx9htGbxHJspR3NicO9kw9KzaU3PfGHzgz41GHzvTt4DfV8XX/Zj7x4&#10;qbfZPS+3U97Uk9a3N3n9CCJhTn/HcMZndKiYaR8OZKNwGrhIusyzpxTL/e8iq1L+p69+AAAA//8D&#10;AFBLAQItABQABgAIAAAAIQC2gziS/gAAAOEBAAATAAAAAAAAAAAAAAAAAAAAAABbQ29udGVudF9U&#10;eXBlc10ueG1sUEsBAi0AFAAGAAgAAAAhADj9If/WAAAAlAEAAAsAAAAAAAAAAAAAAAAALwEAAF9y&#10;ZWxzLy5yZWxzUEsBAi0AFAAGAAgAAAAhAJnInQ/6AQAA6gMAAA4AAAAAAAAAAAAAAAAALgIAAGRy&#10;cy9lMm9Eb2MueG1sUEsBAi0AFAAGAAgAAAAhACPuRqXYAAAABQEAAA8AAAAAAAAAAAAAAAAAVAQA&#10;AGRycy9kb3ducmV2LnhtbFBLBQYAAAAABAAEAPMAAABZBQAAAAA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69E321" wp14:editId="0D3B1C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1" name="Text Box 1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49DAC" id="Text Box 171" o:spid="_x0000_s1026" type="#_x0000_t202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X5+gEAAOoDAAAOAAAAZHJzL2Uyb0RvYy54bWysU19v0zAQf0fiO1h+p0mHGChqOpWN8TJg&#10;Uov2fLWdxhD7jO026bfn7KRdxd4mXiL7fPf7c3dZ3AymYwflg0Zb8/ms5ExZgVLbXc1/bu7ffeIs&#10;RLASOrSq5kcV+M3y7ZtF7yp1hS12UnlGIDZUvat5G6OriiKIVhkIM3TK0mOD3kCkq98V0kNP6KYr&#10;rsryuujRS+dRqBAoejc+8mXGbxol4o+mCSqyruakLeavz99t+hbLBVQ7D67VYpIBr1BhQFsiPUPd&#10;QQS29/oFlNHCY8AmzgSaAptGC5U9kJt5+Y+bdQtOZS/UnODObQr/D1Z8Pzx6piXN7uOcMwuGhrRR&#10;Q2SfcWA51mopVRpualbvQkU1a0dVcaCcFE/Gg3tA8Tswi2vVUdtTnC63LdidWnmPfatAkvKLcPa3&#10;OTqizNHE+0XqXEtcxQXZyBwS7bb/hpJKYB8xUw+NN0kCdZORHhrz8Tza5ERQ8Pr9h7KkF0FP0zkx&#10;QHUqdj7ErwoNS4eae7KQweHwEOKYekqZlCUxo6wtyiMJ62mNah7+7MEr8r43t0hbR84aj+aJ9nTl&#10;s7WkNWFthifwbiKMpPSxO61RZs37JKeZgPxFQKaj7TxAx5KbvL1kYUqm0zPqOJIVteheZ/mpl6PO&#10;ST4tVG7AtPxpYy/vOev5F13+BQAA//8DAFBLAwQUAAYACAAAACEAI+5GpdgAAAAFAQAADwAAAGRy&#10;cy9kb3ducmV2LnhtbEyPQUsDMRCF74L/IYzgzSZ6aMu62VKU4qWwWL14Szfj7moyWTZpm/33Toug&#10;l2Eeb3jzvXKVvRNHHGMfSMP9TIFAaoLtqdXw/ra5W4KIyZA1LhBqmDDCqrq+Kk1hw4le8bhLreAQ&#10;ioXR0KU0FFLGpkNv4iwMSOx9htGbxHJspR3NicO9kw9KzaU3PfGHzgz41GHzvTt4DfV8XX/Zj7x4&#10;qbfZPS+3U97Uk9a3N3n9CCJhTn/HcMZndKiYaR8OZKNwGrhIusyzpxTL/e8iq1L+p69+AAAA//8D&#10;AFBLAQItABQABgAIAAAAIQC2gziS/gAAAOEBAAATAAAAAAAAAAAAAAAAAAAAAABbQ29udGVudF9U&#10;eXBlc10ueG1sUEsBAi0AFAAGAAgAAAAhADj9If/WAAAAlAEAAAsAAAAAAAAAAAAAAAAALwEAAF9y&#10;ZWxzLy5yZWxzUEsBAi0AFAAGAAgAAAAhANdUBfn6AQAA6gMAAA4AAAAAAAAAAAAAAAAALgIAAGRy&#10;cy9lMm9Eb2MueG1sUEsBAi0AFAAGAAgAAAAhACPuRqXYAAAABQEAAA8AAAAAAAAAAAAAAAAAVAQA&#10;AGRycy9kb3ducmV2LnhtbFBLBQYAAAAABAAEAPMAAABZBQAAAAA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11221" wp14:editId="02B13C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2" name="Text Box 1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947A6" id="Text Box 172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05+gEAAOoDAAAOAAAAZHJzL2Uyb0RvYy54bWysU19v0zAQf0fiO1h+p8mKGChqOpWN8TJg&#10;Uov2fLWdxlvsM7bbpN+es5N2FbwhXiL7fPf7c3dZ3AymYwflg0Zb86tZyZmyAqW2u5r/3Ny/+8RZ&#10;iGAldGhVzY8q8Jvl2zeL3lVqji12UnlGIDZUvat5G6OriiKIVhkIM3TK0mOD3kCkq98V0kNP6KYr&#10;5mV5XfTopfMoVAgUvRsf+TLjN40S8UfTBBVZV3PSFvPX5+82fYvlAqqdB9dqMcmAf1BhQFsiPUPd&#10;QQS29/ovKKOFx4BNnAk0BTaNFip7IDdX5R9u1i04lb1Qc4I7tyn8P1jx/fDomZY0u49zziwYGtJG&#10;DZF9xoHlWKulVGm4qVm9CxXVrB1VxYFyUjwZD+4BxUtgFteqo7anOF1uW7A7tfIe+1aBJOUX4exv&#10;c3REmaOJ94vUuZa4iguykTkk2m3/DSWVwD5iph4ab5IE6iYjPTTm43m0yYmg4PX7D2VJL4KepnNi&#10;gOpU7HyIXxUalg4192Qhg8PhIcQx9ZQyKUtiRllblEcS1tMa1Tz82oNX5H1vbpG2jpw1Hs0T7enK&#10;Z2tJa8LaDE/g3UQYSeljd1qjzJr3SU4zAflMQKaj7TxAx5KbvL1kYUqm0yvqOJIVteheZ/mpl6PO&#10;ST4tVG7AtPxpYy/vOev1F13+BgAA//8DAFBLAwQUAAYACAAAACEAI+5GpdgAAAAFAQAADwAAAGRy&#10;cy9kb3ducmV2LnhtbEyPQUsDMRCF74L/IYzgzSZ6aMu62VKU4qWwWL14Szfj7moyWTZpm/33Toug&#10;l2Eeb3jzvXKVvRNHHGMfSMP9TIFAaoLtqdXw/ra5W4KIyZA1LhBqmDDCqrq+Kk1hw4le8bhLreAQ&#10;ioXR0KU0FFLGpkNv4iwMSOx9htGbxHJspR3NicO9kw9KzaU3PfGHzgz41GHzvTt4DfV8XX/Zj7x4&#10;qbfZPS+3U97Uk9a3N3n9CCJhTn/HcMZndKiYaR8OZKNwGrhIusyzpxTL/e8iq1L+p69+AAAA//8D&#10;AFBLAQItABQABgAIAAAAIQC2gziS/gAAAOEBAAATAAAAAAAAAAAAAAAAAAAAAABbQ29udGVudF9U&#10;eXBlc10ueG1sUEsBAi0AFAAGAAgAAAAhADj9If/WAAAAlAEAAAsAAAAAAAAAAAAAAAAALwEAAF9y&#10;ZWxzLy5yZWxzUEsBAi0AFAAGAAgAAAAhAET23Tn6AQAA6gMAAA4AAAAAAAAAAAAAAAAALgIAAGRy&#10;cy9lMm9Eb2MueG1sUEsBAi0AFAAGAAgAAAAhACPuRqXYAAAABQEAAA8AAAAAAAAAAAAAAAAAVAQA&#10;AGRycy9kb3ducmV2LnhtbFBLBQYAAAAABAAEAPMAAABZBQAAAAA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0A324" wp14:editId="502F79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3" name="Text Box 1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233F9" id="Text Box 173" o:spid="_x0000_s1026" type="#_x0000_t202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XP+gEAAOoDAAAOAAAAZHJzL2Uyb0RvYy54bWysU81u2zAMvg/YOwi6L3ZbrBuMOEXWrrt0&#10;W4Gk6JmR5FibJWqSEjtvP0p20mC7Fb0YEkV+PyQ9vxlMx/bKB4225hezkjNlBUpttzV/Wt9/+MxZ&#10;iGAldGhVzQ8q8JvF+3fz3lXqElvspPKMQGyoelfzNkZXFUUQrTIQZuiUpccGvYFIV78tpIee0E1X&#10;XJblddGjl86jUCFQ9G585IuM3zRKxJ9NE1RkXc1JW8xfn7+b9C0Wc6i2HlyrxSQDXqHCgLZEeoK6&#10;gwhs5/V/UEYLjwGbOBNoCmwaLVT2QG4uyn/crFpwKnuh5gR3alN4O1jxY//omZY0u09XnFkwNKS1&#10;GiL7ggPLsVZLqdJwU7N6FyqqWTmqigPlpHgyHtwDit+BWVypjtqe4nS5bcFu1dJ77FsFkpSfhbO/&#10;9cERZY4m3q9S51riKs7IRuaQaDf9d5RUAruImXpovEkSqJuM9NCYD6fRJieCgtdXH8uSXgQ9TefE&#10;ANWx2PkQvyk0LB1q7slCBof9Q4hj6jFlUpbEjLI2KA8krKc1qnn4swOvyPvO3CJtHTlrPJpn2tOl&#10;z9aS1oS1Hp7Bu4kwktLH7rhGmTXvk5xmAvIXAZmOtnMPHUtu8vaShSmZTi+o40iW1KJ7neWnXo46&#10;J/m0ULkB0/KnjT2/56yXX3TxFwAA//8DAFBLAwQUAAYACAAAACEAI+5GpdgAAAAFAQAADwAAAGRy&#10;cy9kb3ducmV2LnhtbEyPQUsDMRCF74L/IYzgzSZ6aMu62VKU4qWwWL14Szfj7moyWTZpm/33Toug&#10;l2Eeb3jzvXKVvRNHHGMfSMP9TIFAaoLtqdXw/ra5W4KIyZA1LhBqmDDCqrq+Kk1hw4le8bhLreAQ&#10;ioXR0KU0FFLGpkNv4iwMSOx9htGbxHJspR3NicO9kw9KzaU3PfGHzgz41GHzvTt4DfV8XX/Zj7x4&#10;qbfZPS+3U97Uk9a3N3n9CCJhTn/HcMZndKiYaR8OZKNwGrhIusyzpxTL/e8iq1L+p69+AAAA//8D&#10;AFBLAQItABQABgAIAAAAIQC2gziS/gAAAOEBAAATAAAAAAAAAAAAAAAAAAAAAABbQ29udGVudF9U&#10;eXBlc10ueG1sUEsBAi0AFAAGAAgAAAAhADj9If/WAAAAlAEAAAsAAAAAAAAAAAAAAAAALwEAAF9y&#10;ZWxzLy5yZWxzUEsBAi0AFAAGAAgAAAAhAApqRc/6AQAA6gMAAA4AAAAAAAAAAAAAAAAALgIAAGRy&#10;cy9lMm9Eb2MueG1sUEsBAi0AFAAGAAgAAAAhACPuRqXYAAAABQEAAA8AAAAAAAAAAAAAAAAAVAQA&#10;AGRycy9kb3ducmV2LnhtbFBLBQYAAAAABAAEAPMAAABZBQAAAAA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45B9D" wp14:editId="017B79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4" name="Text Box 1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30095" id="Text Box 174" o:spid="_x0000_s1026" type="#_x0000_t202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1j+wEAAOoDAAAOAAAAZHJzL2Uyb0RvYy54bWysU19v0zAQf0fiO1h+p8kGDBQ1ncrGeBls&#10;Uov2fLWdxhD7jO026bfn7KRdxd4mXiL7fPf7c3eZXw+mY3vlg0Zb84tZyZmyAqW225r/XN+9+8xZ&#10;iGAldGhVzQ8q8OvF2zfz3lXqElvspPKMQGyoelfzNkZXFUUQrTIQZuiUpccGvYFIV78tpIee0E1X&#10;XJblVdGjl86jUCFQ9HZ85IuM3zRKxIemCSqyruakLeavz99N+haLOVRbD67VYpIBr1BhQFsiPUHd&#10;QgS28/oFlNHCY8AmzgSaAptGC5U9kJuL8h83qxacyl6oOcGd2hT+H6z4sX/0TEua3acPnFkwNKS1&#10;GiL7ggPLsVZLqdJwU7N6FyqqWTmqigPlpHgyHtw9it+BWVypjtqe4nS5acFu1dJ77FsFkpSfhbO/&#10;9cERZY4m3q9S51riKs7IRuaQaDf9d5RUAruImXpovEkSqJuM9NCYD6fRJieCglfvP5YlvQh6ms6J&#10;AapjsfMhflNoWDrU3JOFDA77+xDH1GPKpCyJGWVtUB5IWE9rVPPwZwdekfeduUHaOnLWeDRPtKdL&#10;n60lrQlrPTyBdxNhJKWP3XGNMmveJznNBOQvAjIdbeceOpbc5O0lC1MynZ5Rx5EsqUV3OstPvRx1&#10;TvJpoXIDpuVPG3t+z1nPv+jiLwAAAP//AwBQSwMEFAAGAAgAAAAhACPuRqXYAAAABQEAAA8AAABk&#10;cnMvZG93bnJldi54bWxMj0FLAzEQhe+C/yGM4M0memjLutlSlOKlsFi9eEs34+5qMlk2aZv9906L&#10;oJdhHm94871ylb0TRxxjH0jD/UyBQGqC7anV8P62uVuCiMmQNS4Qapgwwqq6vipNYcOJXvG4S63g&#10;EIqF0dClNBRSxqZDb+IsDEjsfYbRm8RybKUdzYnDvZMPSs2lNz3xh84M+NRh8707eA31fF1/2Y+8&#10;eKm32T0vt1Pe1JPWtzd5/QgiYU5/x3DGZ3SomGkfDmSjcBq4SLrMs6cUy/3vIqtS/qevfgAAAP//&#10;AwBQSwECLQAUAAYACAAAACEAtoM4kv4AAADhAQAAEwAAAAAAAAAAAAAAAAAAAAAAW0NvbnRlbnRf&#10;VHlwZXNdLnhtbFBLAQItABQABgAIAAAAIQA4/SH/1gAAAJQBAAALAAAAAAAAAAAAAAAAAC8BAABf&#10;cmVscy8ucmVsc1BLAQItABQABgAIAAAAIQAjtR1j+wEAAOoDAAAOAAAAAAAAAAAAAAAAAC4CAABk&#10;cnMvZTJvRG9jLnhtbFBLAQItABQABgAIAAAAIQAj7kal2AAAAAUBAAAPAAAAAAAAAAAAAAAAAFUE&#10;AABkcnMvZG93bnJldi54bWxQSwUGAAAAAAQABADzAAAAWgUAAAAA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E14623" wp14:editId="754CA4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5" name="Text Box 1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0B738" id="Text Box 175" o:spid="_x0000_s1026" type="#_x0000_t202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WV+gEAAOoDAAAOAAAAZHJzL2Uyb0RvYy54bWysU81u2zAMvg/YOwi6L3Y7tBuMOEXWrrt0&#10;W4Gk6JmR5FibJWqSEjtvP0p20mC7Fb0YEkV+PyQ9vxlMx/bKB4225hezkjNlBUpttzV/Wt9/+MxZ&#10;iGAldGhVzQ8q8JvF+3fz3lXqElvspPKMQGyoelfzNkZXFUUQrTIQZuiUpccGvYFIV78tpIee0E1X&#10;XJblddGjl86jUCFQ9G585IuM3zRKxJ9NE1RkXc1JW8xfn7+b9C0Wc6i2HlyrxSQDXqHCgLZEeoK6&#10;gwhs5/V/UEYLjwGbOBNoCmwaLVT2QG4uyn/crFpwKnuh5gR3alN4O1jxY//omZY0u09XnFkwNKS1&#10;GiL7ggPLsVZLqdJwU7N6FyqqWTmqigPlpHgyHtwDit+BWVypjtqe4nS5bcFu1dJ77FsFkpSfhbO/&#10;9cERZY4m3q9S51riKs7IRuaQaDf9d5RUAruImXpovEkSqJuM9NCYD6fRJieCgtcfr8qSXgQ9TefE&#10;ANWx2PkQvyk0LB1q7slCBof9Q4hj6jFlUpbEjLI2KA8krKc1qnn4swOvyPvO3CJtHTlrPJpn2tOl&#10;z9aS1oS1Hp7Bu4kwktLH7rhGmTXvk5xmAvIXAZmOtnMPHUtu8vaShSmZTi+o40iW1KJ7neWnXo46&#10;J/m0ULkB0/KnjT2/56yXX3TxFwAA//8DAFBLAwQUAAYACAAAACEAI+5GpdgAAAAFAQAADwAAAGRy&#10;cy9kb3ducmV2LnhtbEyPQUsDMRCF74L/IYzgzSZ6aMu62VKU4qWwWL14Szfj7moyWTZpm/33Toug&#10;l2Eeb3jzvXKVvRNHHGMfSMP9TIFAaoLtqdXw/ra5W4KIyZA1LhBqmDDCqrq+Kk1hw4le8bhLreAQ&#10;ioXR0KU0FFLGpkNv4iwMSOx9htGbxHJspR3NicO9kw9KzaU3PfGHzgz41GHzvTt4DfV8XX/Zj7x4&#10;qbfZPS+3U97Uk9a3N3n9CCJhTn/HcMZndKiYaR8OZKNwGrhIusyzpxTL/e8iq1L+p69+AAAA//8D&#10;AFBLAQItABQABgAIAAAAIQC2gziS/gAAAOEBAAATAAAAAAAAAAAAAAAAAAAAAABbQ29udGVudF9U&#10;eXBlc10ueG1sUEsBAi0AFAAGAAgAAAAhADj9If/WAAAAlAEAAAsAAAAAAAAAAAAAAAAALwEAAF9y&#10;ZWxzLy5yZWxzUEsBAi0AFAAGAAgAAAAhAG0phZX6AQAA6gMAAA4AAAAAAAAAAAAAAAAALgIAAGRy&#10;cy9lMm9Eb2MueG1sUEsBAi0AFAAGAAgAAAAhACPuRqXYAAAABQEAAA8AAAAAAAAAAAAAAAAAVAQA&#10;AGRycy9kb3ducmV2LnhtbFBLBQYAAAAABAAEAPMAAABZBQAAAAA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7FF75" wp14:editId="1D1FEB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6" name="Text Box 1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A577E" id="Text Box 176" o:spid="_x0000_s1026" type="#_x0000_t202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11V+gEAAOoDAAAOAAAAZHJzL2Uyb0RvYy54bWysU19v0zAQf0fiO1h+p8mGKChqOpWN8TJg&#10;Uov2fLWdxlvsM7bbpN+es5N2FbwhXiL7fPf7c3dZ3AymYwflg0Zb86tZyZmyAqW2u5r/3Ny/+8RZ&#10;iGAldGhVzY8q8Jvl2zeL3lXqGlvspPKMQGyoelfzNkZXFUUQrTIQZuiUpccGvYFIV78rpIee0E1X&#10;XJflvOjRS+dRqBAoejc+8mXGbxol4o+mCSqyruakLeavz99t+hbLBVQ7D67VYpIB/6DCgLZEeoa6&#10;gwhs7/VfUEYLjwGbOBNoCmwaLVT2QG6uyj/crFtwKnuh5gR3blP4f7Di++HRMy1pdh/nnFkwNKSN&#10;GiL7jAPLsVZLqdJwU7N6FyqqWTuqigPlpHgyHtwDipfALK5VR21PcbrctmB3auU99q0CScovwtnf&#10;5uiIMkcT7xepcy1xFRdkI3NItNv+G0oqgX3ETD003iQJ1E1GemjMx/NokxNBwfn7D2VJL4KepnNi&#10;gOpU7HyIXxUalg4192Qhg8PhIcQx9ZQyKUtiRllblEcS1tMa1Tz82oNX5H1vbpG2jpw1Hs0T7enK&#10;Z2tJa8LaDE/g3UQYSeljd1qjzJr3SU4zAflMQKaj7TxAx5KbvL1kYUqm0yvqOJIVteheZ/mpl6PO&#10;ST4tVG7AtPxpYy/vOev1F13+BgAA//8DAFBLAwQUAAYACAAAACEAI+5GpdgAAAAFAQAADwAAAGRy&#10;cy9kb3ducmV2LnhtbEyPQUsDMRCF74L/IYzgzSZ6aMu62VKU4qWwWL14Szfj7moyWTZpm/33Toug&#10;l2Eeb3jzvXKVvRNHHGMfSMP9TIFAaoLtqdXw/ra5W4KIyZA1LhBqmDDCqrq+Kk1hw4le8bhLreAQ&#10;ioXR0KU0FFLGpkNv4iwMSOx9htGbxHJspR3NicO9kw9KzaU3PfGHzgz41GHzvTt4DfV8XX/Zj7x4&#10;qbfZPS+3U97Uk9a3N3n9CCJhTn/HcMZndKiYaR8OZKNwGrhIusyzpxTL/e8iq1L+p69+AAAA//8D&#10;AFBLAQItABQABgAIAAAAIQC2gziS/gAAAOEBAAATAAAAAAAAAAAAAAAAAAAAAABbQ29udGVudF9U&#10;eXBlc10ueG1sUEsBAi0AFAAGAAgAAAAhADj9If/WAAAAlAEAAAsAAAAAAAAAAAAAAAAALwEAAF9y&#10;ZWxzLy5yZWxzUEsBAi0AFAAGAAgAAAAhAP6LXVX6AQAA6gMAAA4AAAAAAAAAAAAAAAAALgIAAGRy&#10;cy9lMm9Eb2MueG1sUEsBAi0AFAAGAAgAAAAhACPuRqXYAAAABQEAAA8AAAAAAAAAAAAAAAAAVAQA&#10;AGRycy9kb3ducmV2LnhtbFBLBQYAAAAABAAEAPMAAABZBQAAAAA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8BBFE7" wp14:editId="484DF1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7" name="Text Box 1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CAE42" id="Text Box 177" o:spid="_x0000_s1026" type="#_x0000_t202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8Wj+gEAAOoDAAAOAAAAZHJzL2Uyb0RvYy54bWysU81u2zAMvg/YOwi6L3Y7rB2MOEXWrrt0&#10;W4Gk6JmR5FibJWqSEjtvP0p20mC7Fb0YEkV+PyQ9vxlMx/bKB4225hezkjNlBUpttzV/Wt9/+MxZ&#10;iGAldGhVzQ8q8JvF+3fz3lXqElvspPKMQGyoelfzNkZXFUUQrTIQZuiUpccGvYFIV78tpIee0E1X&#10;XJblVdGjl86jUCFQ9G585IuM3zRKxJ9NE1RkXc1JW8xfn7+b9C0Wc6i2HlyrxSQDXqHCgLZEeoK6&#10;gwhs5/V/UEYLjwGbOBNoCmwaLVT2QG4uyn/crFpwKnuh5gR3alN4O1jxY//omZY0u+trziwYGtJa&#10;DZF9wYHlWKulVGm4qVm9CxXVrBxVxYFyUjwZD+4Bxe/ALK5UR21PcbrctmC3auk99q0CScrPwtnf&#10;+uCIMkcT71epcy1xFWdkI3NItJv+O0oqgV3ETD003iQJ1E1GemjMh9NokxNBwauPn8qSXgQ9TefE&#10;ANWx2PkQvyk0LB1q7slCBof9Q4hj6jFlUpbEjLI2KA8krKc1qnn4swOvyPvO3CJtHTlrPJpn2tOl&#10;z9aS1oS1Hp7Bu4kwktLH7rhGmTXvk5xmAvIXAZmOtnMPHUtu8vaShSmZTi+o40iW1KJ7neWnXo46&#10;J/m0ULkB0/KnjT2/56yXX3TxFwAA//8DAFBLAwQUAAYACAAAACEAI+5GpdgAAAAFAQAADwAAAGRy&#10;cy9kb3ducmV2LnhtbEyPQUsDMRCF74L/IYzgzSZ6aMu62VKU4qWwWL14Szfj7moyWTZpm/33Toug&#10;l2Eeb3jzvXKVvRNHHGMfSMP9TIFAaoLtqdXw/ra5W4KIyZA1LhBqmDDCqrq+Kk1hw4le8bhLreAQ&#10;ioXR0KU0FFLGpkNv4iwMSOx9htGbxHJspR3NicO9kw9KzaU3PfGHzgz41GHzvTt4DfV8XX/Zj7x4&#10;qbfZPS+3U97Uk9a3N3n9CCJhTn/HcMZndKiYaR8OZKNwGrhIusyzpxTL/e8iq1L+p69+AAAA//8D&#10;AFBLAQItABQABgAIAAAAIQC2gziS/gAAAOEBAAATAAAAAAAAAAAAAAAAAAAAAABbQ29udGVudF9U&#10;eXBlc10ueG1sUEsBAi0AFAAGAAgAAAAhADj9If/WAAAAlAEAAAsAAAAAAAAAAAAAAAAALwEAAF9y&#10;ZWxzLy5yZWxzUEsBAi0AFAAGAAgAAAAhALAXxaP6AQAA6gMAAA4AAAAAAAAAAAAAAAAALgIAAGRy&#10;cy9lMm9Eb2MueG1sUEsBAi0AFAAGAAgAAAAhACPuRqXYAAAABQEAAA8AAAAAAAAAAAAAAAAAVAQA&#10;AGRycy9kb3ducmV2LnhtbFBLBQYAAAAABAAEAPMAAABZBQAAAAA=&#10;" filled="f" stroked="f">
                <o:lock v:ext="edit" selection="t" text="t" shapetype="t"/>
              </v:shape>
            </w:pict>
          </mc:Fallback>
        </mc:AlternateContent>
      </w:r>
    </w:p>
    <w:p w14:paraId="551D2B9D" w14:textId="7AFD932E" w:rsidR="009B1B7A" w:rsidRDefault="009B1B7A" w:rsidP="009B1B7A">
      <w:pPr>
        <w:jc w:val="center"/>
        <w:rPr>
          <w:rFonts w:ascii="Calibri" w:eastAsia="Calibri" w:hAnsi="Calibri" w:cs="Calibri"/>
        </w:rPr>
      </w:pPr>
    </w:p>
    <w:p w14:paraId="6D044265" w14:textId="2ED415DA" w:rsidR="004A402C" w:rsidRDefault="004A402C" w:rsidP="009B1B7A">
      <w:pPr>
        <w:jc w:val="center"/>
        <w:rPr>
          <w:rFonts w:ascii="Calibri" w:eastAsia="Calibri" w:hAnsi="Calibri" w:cs="Calibri"/>
        </w:rPr>
      </w:pPr>
    </w:p>
    <w:p w14:paraId="19571747" w14:textId="3D24B26B" w:rsidR="004A402C" w:rsidRDefault="004A402C" w:rsidP="009B1B7A">
      <w:pPr>
        <w:jc w:val="center"/>
        <w:rPr>
          <w:rFonts w:ascii="Calibri" w:eastAsia="Calibri" w:hAnsi="Calibri" w:cs="Calibri"/>
        </w:rPr>
      </w:pPr>
    </w:p>
    <w:p w14:paraId="43DD927B" w14:textId="77777777" w:rsidR="004A402C" w:rsidRPr="00D70CB3" w:rsidRDefault="004A402C" w:rsidP="009B1B7A">
      <w:pPr>
        <w:jc w:val="center"/>
        <w:rPr>
          <w:rFonts w:ascii="Calibri" w:eastAsia="Calibri" w:hAnsi="Calibri" w:cs="Calibri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6"/>
      </w:tblGrid>
      <w:tr w:rsidR="009B1B7A" w:rsidRPr="003300C9" w14:paraId="53055B1C" w14:textId="77777777" w:rsidTr="002A10BC">
        <w:trPr>
          <w:jc w:val="center"/>
        </w:trPr>
        <w:tc>
          <w:tcPr>
            <w:tcW w:w="7296" w:type="dxa"/>
            <w:vAlign w:val="center"/>
          </w:tcPr>
          <w:p w14:paraId="5B1F18C0" w14:textId="0BD4D9AE" w:rsidR="009B1B7A" w:rsidRPr="003C18B3" w:rsidRDefault="002A10BC" w:rsidP="004A402C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kern w:val="0"/>
                <w:lang w:eastAsia="es-ES_tradnl"/>
              </w:rPr>
            </w:pPr>
            <w:r>
              <w:rPr>
                <w:noProof/>
              </w:rPr>
              <w:drawing>
                <wp:inline distT="0" distB="0" distL="0" distR="0" wp14:anchorId="53F1445B" wp14:editId="14FF6DD3">
                  <wp:extent cx="4287266" cy="3053715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-GIRLS_0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738" cy="305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52774" w14:textId="784D52BC" w:rsidR="009B1B7A" w:rsidRDefault="009B1B7A" w:rsidP="009B1B7A">
      <w:pPr>
        <w:rPr>
          <w:rFonts w:ascii="Calibri" w:eastAsia="Calibri" w:hAnsi="Calibri" w:cs="Calibri"/>
        </w:rPr>
      </w:pPr>
    </w:p>
    <w:p w14:paraId="02473E4C" w14:textId="50BCA13C" w:rsidR="009B1B7A" w:rsidRDefault="009B1B7A" w:rsidP="009B1B7A">
      <w:pPr>
        <w:jc w:val="center"/>
        <w:rPr>
          <w:rFonts w:ascii="Calibri" w:eastAsia="Calibri" w:hAnsi="Calibri" w:cs="Calibri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3"/>
      </w:tblGrid>
      <w:tr w:rsidR="009B1B7A" w14:paraId="537DA845" w14:textId="77777777" w:rsidTr="00566060">
        <w:tc>
          <w:tcPr>
            <w:tcW w:w="8493" w:type="dxa"/>
          </w:tcPr>
          <w:p w14:paraId="4954C105" w14:textId="77777777" w:rsidR="009B1B7A" w:rsidRDefault="009B1B7A" w:rsidP="005660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B1B7A" w14:paraId="0DEB93C7" w14:textId="77777777" w:rsidTr="00566060">
        <w:tc>
          <w:tcPr>
            <w:tcW w:w="8493" w:type="dxa"/>
          </w:tcPr>
          <w:p w14:paraId="16AD3589" w14:textId="28A19325" w:rsidR="009B1B7A" w:rsidRPr="00931B68" w:rsidRDefault="00106449" w:rsidP="00566060">
            <w:pPr>
              <w:jc w:val="center"/>
              <w:rPr>
                <w:rFonts w:ascii="Calibri" w:eastAsia="Calibri" w:hAnsi="Calibri" w:cs="Calibri"/>
              </w:rPr>
            </w:pPr>
            <w:r w:rsidRPr="00106449">
              <w:rPr>
                <w:rFonts w:ascii="Calibri" w:eastAsia="Calibri" w:hAnsi="Calibri" w:cs="Calibri"/>
                <w:b/>
                <w:noProof/>
                <w:color w:val="000000"/>
                <w:sz w:val="40"/>
                <w:szCs w:val="40"/>
              </w:rPr>
              <w:t>Minutes of Meeting</w:t>
            </w:r>
          </w:p>
        </w:tc>
      </w:tr>
      <w:tr w:rsidR="009B1B7A" w14:paraId="4ED27F02" w14:textId="77777777" w:rsidTr="00566060">
        <w:tc>
          <w:tcPr>
            <w:tcW w:w="8493" w:type="dxa"/>
          </w:tcPr>
          <w:p w14:paraId="2190E5F4" w14:textId="2C5DC467" w:rsidR="009B1B7A" w:rsidRDefault="009B1B7A" w:rsidP="002A10BC">
            <w:pPr>
              <w:rPr>
                <w:rFonts w:ascii="Calibri" w:eastAsia="Calibri" w:hAnsi="Calibri" w:cs="Calibri"/>
              </w:rPr>
            </w:pPr>
          </w:p>
        </w:tc>
      </w:tr>
      <w:tr w:rsidR="009B1B7A" w14:paraId="6D3A40FE" w14:textId="77777777" w:rsidTr="00566060">
        <w:tc>
          <w:tcPr>
            <w:tcW w:w="8493" w:type="dxa"/>
          </w:tcPr>
          <w:p w14:paraId="7C5F407F" w14:textId="77777777" w:rsidR="009B1B7A" w:rsidRDefault="009B1B7A" w:rsidP="005660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B1B7A" w14:paraId="14F6EAD9" w14:textId="77777777" w:rsidTr="00566060">
        <w:tc>
          <w:tcPr>
            <w:tcW w:w="8493" w:type="dxa"/>
          </w:tcPr>
          <w:p w14:paraId="6EDC5006" w14:textId="7A7F8D2A" w:rsidR="009B1B7A" w:rsidRDefault="009B1B7A" w:rsidP="0056606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Date: </w:t>
            </w:r>
            <w:r w:rsidRPr="00AA6BE9">
              <w:rPr>
                <w:rFonts w:ascii="Calibri" w:eastAsia="Calibri" w:hAnsi="Calibri" w:cs="Calibri"/>
                <w:color w:val="FF0000"/>
              </w:rPr>
              <w:t>&lt;</w:t>
            </w:r>
            <w:r w:rsidR="00BC0E64">
              <w:rPr>
                <w:rFonts w:ascii="Calibri" w:eastAsia="Calibri" w:hAnsi="Calibri" w:cs="Calibri"/>
                <w:color w:val="FF0000"/>
              </w:rPr>
              <w:t>2023-01-16</w:t>
            </w:r>
            <w:r w:rsidRPr="00AA6BE9">
              <w:rPr>
                <w:rFonts w:ascii="Calibri" w:eastAsia="Calibri" w:hAnsi="Calibri" w:cs="Calibri"/>
                <w:color w:val="FF0000"/>
              </w:rPr>
              <w:t>&gt;</w:t>
            </w:r>
          </w:p>
        </w:tc>
      </w:tr>
      <w:tr w:rsidR="009B1B7A" w14:paraId="74A69D81" w14:textId="77777777" w:rsidTr="00566060">
        <w:tc>
          <w:tcPr>
            <w:tcW w:w="8493" w:type="dxa"/>
          </w:tcPr>
          <w:p w14:paraId="5F9C3343" w14:textId="136FCE81" w:rsidR="009B1B7A" w:rsidRPr="009807D9" w:rsidRDefault="009B1B7A" w:rsidP="00566060">
            <w:pPr>
              <w:spacing w:after="0"/>
              <w:ind w:left="4140" w:hanging="990"/>
              <w:jc w:val="right"/>
              <w:rPr>
                <w:rFonts w:asciiTheme="minorHAnsi" w:hAnsiTheme="minorHAnsi" w:cstheme="minorHAnsi"/>
                <w:color w:val="984806" w:themeColor="accent6" w:themeShade="80"/>
                <w:lang w:val="en-IE"/>
              </w:rPr>
            </w:pPr>
            <w:r w:rsidRPr="009807D9">
              <w:rPr>
                <w:rFonts w:asciiTheme="minorHAnsi" w:hAnsiTheme="minorHAnsi" w:cstheme="minorHAnsi"/>
                <w:lang w:val="en-IE"/>
              </w:rPr>
              <w:t xml:space="preserve">Doc. Version: </w:t>
            </w:r>
            <w:sdt>
              <w:sdtPr>
                <w:rPr>
                  <w:rFonts w:asciiTheme="minorHAnsi" w:eastAsia="PMingLiU" w:hAnsiTheme="minorHAnsi" w:cstheme="minorHAnsi"/>
                  <w:color w:val="FF0000"/>
                  <w:lang w:val="en-IE"/>
                </w:rPr>
                <w:alias w:val="Version"/>
                <w:id w:val="-1381397883"/>
                <w:placeholder>
                  <w:docPart w:val="2524E94C49D744EA9A26AA9A93915F7A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Content>
                <w:r w:rsidR="00BC0E64">
                  <w:rPr>
                    <w:rFonts w:asciiTheme="minorHAnsi" w:eastAsia="PMingLiU" w:hAnsiTheme="minorHAnsi" w:cstheme="minorHAnsi"/>
                    <w:color w:val="FF0000"/>
                    <w:lang w:val="en-IE"/>
                  </w:rPr>
                  <w:t>01</w:t>
                </w:r>
              </w:sdtContent>
            </w:sdt>
          </w:p>
          <w:p w14:paraId="06678688" w14:textId="27DE6E4D" w:rsidR="009B1B7A" w:rsidRDefault="009B1B7A" w:rsidP="00566060">
            <w:pPr>
              <w:jc w:val="right"/>
              <w:rPr>
                <w:rFonts w:ascii="Calibri" w:eastAsia="Calibri" w:hAnsi="Calibri" w:cs="Calibri"/>
              </w:rPr>
            </w:pPr>
          </w:p>
          <w:p w14:paraId="4CA0C62E" w14:textId="1985C2EB" w:rsidR="009B1B7A" w:rsidRDefault="009B1B7A" w:rsidP="00566060">
            <w:pPr>
              <w:jc w:val="right"/>
              <w:rPr>
                <w:rFonts w:ascii="Calibri" w:eastAsia="Calibri" w:hAnsi="Calibri" w:cs="Calibri"/>
              </w:rPr>
            </w:pPr>
          </w:p>
          <w:p w14:paraId="4EDFA415" w14:textId="6C451B29" w:rsidR="009B1B7A" w:rsidRDefault="009B1B7A" w:rsidP="00566060">
            <w:pPr>
              <w:jc w:val="right"/>
              <w:rPr>
                <w:rFonts w:ascii="Calibri" w:eastAsia="Calibri" w:hAnsi="Calibri" w:cs="Calibri"/>
              </w:rPr>
            </w:pPr>
          </w:p>
        </w:tc>
      </w:tr>
    </w:tbl>
    <w:p w14:paraId="253AC657" w14:textId="3B93600D" w:rsidR="009B1B7A" w:rsidRDefault="003E67EE" w:rsidP="009B1B7A">
      <w:pPr>
        <w:jc w:val="center"/>
        <w:rPr>
          <w:rFonts w:asciiTheme="minorHAnsi" w:hAnsiTheme="minorHAnsi" w:cstheme="minorHAnsi"/>
          <w:iCs/>
          <w:color w:val="1B6FB5"/>
          <w:u w:val="single"/>
        </w:rPr>
        <w:sectPr w:rsidR="009B1B7A" w:rsidSect="001E4AB2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5408" behindDoc="0" locked="0" layoutInCell="1" allowOverlap="1" wp14:anchorId="6DCF4F9C" wp14:editId="05DB0205">
            <wp:simplePos x="0" y="0"/>
            <wp:positionH relativeFrom="column">
              <wp:posOffset>90805</wp:posOffset>
            </wp:positionH>
            <wp:positionV relativeFrom="paragraph">
              <wp:posOffset>1104265</wp:posOffset>
            </wp:positionV>
            <wp:extent cx="5539740" cy="47371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3103E" w14:textId="77777777" w:rsidR="00106449" w:rsidRPr="0055289C" w:rsidRDefault="00106449" w:rsidP="00106449">
      <w:pPr>
        <w:spacing w:before="240" w:after="240"/>
        <w:jc w:val="center"/>
        <w:rPr>
          <w:rFonts w:asciiTheme="minorHAnsi" w:hAnsiTheme="minorHAnsi"/>
          <w:i/>
          <w:color w:val="808080" w:themeColor="background1" w:themeShade="80"/>
          <w:sz w:val="16"/>
          <w:szCs w:val="16"/>
        </w:rPr>
      </w:pPr>
      <w:r w:rsidRPr="00890FFE">
        <w:rPr>
          <w:rFonts w:ascii="Calibri" w:hAnsi="Calibri"/>
          <w:b/>
          <w:bCs/>
          <w:color w:val="000000"/>
          <w:kern w:val="36"/>
          <w:sz w:val="36"/>
          <w:szCs w:val="36"/>
        </w:rPr>
        <w:lastRenderedPageBreak/>
        <w:t>Minutes of Meeting</w:t>
      </w:r>
    </w:p>
    <w:p w14:paraId="4562D7BD" w14:textId="19EA7A33" w:rsidR="00106449" w:rsidRPr="00890FFE" w:rsidRDefault="00106449" w:rsidP="00106449">
      <w:pPr>
        <w:tabs>
          <w:tab w:val="center" w:pos="4881"/>
          <w:tab w:val="right" w:pos="9763"/>
        </w:tabs>
        <w:spacing w:after="240"/>
        <w:rPr>
          <w:rFonts w:ascii="Calibri" w:hAnsi="Calibri"/>
          <w:b/>
          <w:bCs/>
          <w:color w:val="000000"/>
          <w:kern w:val="36"/>
          <w:sz w:val="36"/>
          <w:szCs w:val="36"/>
        </w:rPr>
      </w:pPr>
      <w:r>
        <w:rPr>
          <w:rFonts w:asciiTheme="minorHAnsi" w:eastAsia="PMingLiU" w:hAnsiTheme="minorHAnsi" w:cstheme="minorHAnsi"/>
          <w:b/>
          <w:color w:val="984806" w:themeColor="accent6" w:themeShade="80"/>
          <w:sz w:val="36"/>
          <w:szCs w:val="36"/>
        </w:rPr>
        <w:tab/>
      </w:r>
      <w:sdt>
        <w:sdtPr>
          <w:rPr>
            <w:rFonts w:asciiTheme="minorHAnsi" w:eastAsia="PMingLiU" w:hAnsiTheme="minorHAnsi" w:cstheme="minorHAnsi"/>
            <w:b/>
            <w:color w:val="11A7BD"/>
            <w:sz w:val="36"/>
            <w:szCs w:val="36"/>
          </w:rPr>
          <w:alias w:val="Subject"/>
          <w:tag w:val=""/>
          <w:id w:val="1131134815"/>
          <w:placeholder>
            <w:docPart w:val="C6E4660BFCB04B008B225BE68E991034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Pr="004D59F1">
            <w:rPr>
              <w:rFonts w:asciiTheme="minorHAnsi" w:eastAsia="PMingLiU" w:hAnsiTheme="minorHAnsi" w:cstheme="minorHAnsi"/>
              <w:b/>
              <w:color w:val="11A7BD"/>
              <w:sz w:val="36"/>
              <w:szCs w:val="36"/>
            </w:rPr>
            <w:t>GIRLS Project</w:t>
          </w:r>
        </w:sdtContent>
      </w:sdt>
      <w:r>
        <w:rPr>
          <w:rFonts w:asciiTheme="minorHAnsi" w:eastAsia="PMingLiU" w:hAnsiTheme="minorHAnsi" w:cstheme="minorHAnsi"/>
          <w:b/>
          <w:color w:val="984806" w:themeColor="accent6" w:themeShade="80"/>
          <w:sz w:val="36"/>
          <w:szCs w:val="36"/>
        </w:rPr>
        <w:tab/>
      </w:r>
    </w:p>
    <w:tbl>
      <w:tblPr>
        <w:tblW w:w="9923" w:type="dxa"/>
        <w:tblInd w:w="-34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786"/>
        <w:gridCol w:w="2885"/>
        <w:gridCol w:w="1984"/>
        <w:gridCol w:w="2268"/>
      </w:tblGrid>
      <w:tr w:rsidR="00106449" w:rsidRPr="00295258" w14:paraId="5F53EE9A" w14:textId="77777777" w:rsidTr="00943739">
        <w:trPr>
          <w:trHeight w:val="396"/>
        </w:trPr>
        <w:tc>
          <w:tcPr>
            <w:tcW w:w="2786" w:type="dxa"/>
            <w:shd w:val="clear" w:color="auto" w:fill="E6E6E6"/>
            <w:vAlign w:val="center"/>
          </w:tcPr>
          <w:p w14:paraId="7BFB56DB" w14:textId="77777777" w:rsidR="00106449" w:rsidRPr="00295258" w:rsidRDefault="00106449" w:rsidP="00943739">
            <w:pPr>
              <w:snapToGrid w:val="0"/>
              <w:jc w:val="right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Meeting Title</w:t>
            </w:r>
            <w:r w:rsidRPr="00295258">
              <w:rPr>
                <w:rFonts w:ascii="Calibri" w:hAnsi="Calibri" w:cs="Arial"/>
                <w:b/>
                <w:bCs/>
              </w:rPr>
              <w:t>:</w:t>
            </w:r>
          </w:p>
        </w:tc>
        <w:tc>
          <w:tcPr>
            <w:tcW w:w="2885" w:type="dxa"/>
            <w:vAlign w:val="center"/>
          </w:tcPr>
          <w:p w14:paraId="744010A8" w14:textId="77777777" w:rsidR="00106449" w:rsidRPr="00295258" w:rsidRDefault="00106449" w:rsidP="00943739">
            <w:pPr>
              <w:snapToGrid w:val="0"/>
              <w:jc w:val="right"/>
              <w:rPr>
                <w:rFonts w:ascii="Calibri" w:hAnsi="Calibri" w:cs="Arial"/>
                <w:bCs/>
              </w:rPr>
            </w:pPr>
          </w:p>
        </w:tc>
        <w:tc>
          <w:tcPr>
            <w:tcW w:w="1984" w:type="dxa"/>
            <w:shd w:val="clear" w:color="auto" w:fill="E6E6E6"/>
            <w:vAlign w:val="center"/>
          </w:tcPr>
          <w:p w14:paraId="58CBFC09" w14:textId="77777777" w:rsidR="00106449" w:rsidRPr="00295258" w:rsidRDefault="00106449" w:rsidP="00943739">
            <w:pPr>
              <w:snapToGrid w:val="0"/>
              <w:jc w:val="right"/>
              <w:rPr>
                <w:rFonts w:ascii="Calibri" w:hAnsi="Calibri" w:cs="Arial"/>
                <w:b/>
                <w:bCs/>
              </w:rPr>
            </w:pPr>
            <w:r w:rsidRPr="00295258">
              <w:rPr>
                <w:rFonts w:ascii="Calibri" w:hAnsi="Calibri" w:cs="Arial"/>
                <w:b/>
                <w:bCs/>
              </w:rPr>
              <w:t>Meeting Date/Time:</w:t>
            </w:r>
          </w:p>
        </w:tc>
        <w:tc>
          <w:tcPr>
            <w:tcW w:w="2268" w:type="dxa"/>
            <w:vAlign w:val="center"/>
          </w:tcPr>
          <w:p w14:paraId="2490BA9D" w14:textId="77777777" w:rsidR="00106449" w:rsidRPr="00295258" w:rsidRDefault="00106449" w:rsidP="00943739">
            <w:pPr>
              <w:snapToGrid w:val="0"/>
              <w:jc w:val="right"/>
              <w:rPr>
                <w:rFonts w:ascii="Calibri" w:hAnsi="Calibri" w:cs="Arial"/>
                <w:bCs/>
              </w:rPr>
            </w:pPr>
          </w:p>
        </w:tc>
      </w:tr>
      <w:tr w:rsidR="00106449" w:rsidRPr="00295258" w14:paraId="19EB68B7" w14:textId="77777777" w:rsidTr="00943739">
        <w:trPr>
          <w:trHeight w:val="396"/>
        </w:trPr>
        <w:tc>
          <w:tcPr>
            <w:tcW w:w="2786" w:type="dxa"/>
            <w:shd w:val="clear" w:color="auto" w:fill="E6E6E6"/>
            <w:vAlign w:val="center"/>
          </w:tcPr>
          <w:p w14:paraId="31F5746B" w14:textId="77777777" w:rsidR="00106449" w:rsidRPr="00295258" w:rsidRDefault="00106449" w:rsidP="00943739">
            <w:pPr>
              <w:snapToGrid w:val="0"/>
              <w:jc w:val="right"/>
              <w:rPr>
                <w:rFonts w:ascii="Calibri" w:hAnsi="Calibri" w:cs="Arial"/>
                <w:b/>
                <w:bCs/>
              </w:rPr>
            </w:pPr>
            <w:r w:rsidRPr="00295258">
              <w:rPr>
                <w:rFonts w:ascii="Calibri" w:hAnsi="Calibri" w:cs="Arial"/>
                <w:b/>
                <w:bCs/>
              </w:rPr>
              <w:t>Meeting Type:</w:t>
            </w:r>
          </w:p>
        </w:tc>
        <w:tc>
          <w:tcPr>
            <w:tcW w:w="2885" w:type="dxa"/>
            <w:vAlign w:val="center"/>
          </w:tcPr>
          <w:p w14:paraId="30800AFB" w14:textId="77777777" w:rsidR="00106449" w:rsidRPr="00295258" w:rsidRDefault="00106449" w:rsidP="00943739">
            <w:pPr>
              <w:snapToGrid w:val="0"/>
              <w:jc w:val="right"/>
              <w:rPr>
                <w:rFonts w:ascii="Calibri" w:hAnsi="Calibri" w:cs="Arial"/>
                <w:bCs/>
              </w:rPr>
            </w:pPr>
          </w:p>
        </w:tc>
        <w:tc>
          <w:tcPr>
            <w:tcW w:w="1984" w:type="dxa"/>
            <w:shd w:val="clear" w:color="auto" w:fill="E6E6E6"/>
            <w:vAlign w:val="center"/>
          </w:tcPr>
          <w:p w14:paraId="3B321E6B" w14:textId="77777777" w:rsidR="00106449" w:rsidRPr="00295258" w:rsidRDefault="00106449" w:rsidP="00943739">
            <w:pPr>
              <w:snapToGrid w:val="0"/>
              <w:jc w:val="right"/>
              <w:rPr>
                <w:rFonts w:ascii="Calibri" w:hAnsi="Calibri" w:cs="Arial"/>
                <w:b/>
                <w:bCs/>
              </w:rPr>
            </w:pPr>
            <w:r w:rsidRPr="00295258">
              <w:rPr>
                <w:rFonts w:ascii="Calibri" w:hAnsi="Calibri" w:cs="Arial"/>
                <w:b/>
                <w:bCs/>
              </w:rPr>
              <w:t>Meeting Location:</w:t>
            </w:r>
          </w:p>
        </w:tc>
        <w:tc>
          <w:tcPr>
            <w:tcW w:w="2268" w:type="dxa"/>
            <w:vAlign w:val="center"/>
          </w:tcPr>
          <w:p w14:paraId="0CC5C38B" w14:textId="77777777" w:rsidR="00106449" w:rsidRPr="00295258" w:rsidRDefault="00106449" w:rsidP="00943739">
            <w:pPr>
              <w:snapToGrid w:val="0"/>
              <w:jc w:val="right"/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  <w:tr w:rsidR="00106449" w:rsidRPr="00295258" w14:paraId="2E742141" w14:textId="77777777" w:rsidTr="00943739">
        <w:trPr>
          <w:trHeight w:val="432"/>
        </w:trPr>
        <w:tc>
          <w:tcPr>
            <w:tcW w:w="2786" w:type="dxa"/>
            <w:shd w:val="clear" w:color="auto" w:fill="E6E6E6"/>
            <w:vAlign w:val="center"/>
          </w:tcPr>
          <w:p w14:paraId="771CF750" w14:textId="77777777" w:rsidR="00106449" w:rsidRPr="00295258" w:rsidRDefault="00106449" w:rsidP="00943739">
            <w:pPr>
              <w:snapToGrid w:val="0"/>
              <w:jc w:val="right"/>
              <w:rPr>
                <w:rFonts w:ascii="Calibri" w:hAnsi="Calibri" w:cs="Arial"/>
                <w:b/>
                <w:bCs/>
              </w:rPr>
            </w:pPr>
            <w:r w:rsidRPr="00295258">
              <w:rPr>
                <w:rFonts w:ascii="Calibri" w:hAnsi="Calibri" w:cs="Arial"/>
                <w:b/>
                <w:bCs/>
              </w:rPr>
              <w:t>Meeting Coordinator:</w:t>
            </w:r>
          </w:p>
        </w:tc>
        <w:tc>
          <w:tcPr>
            <w:tcW w:w="2885" w:type="dxa"/>
            <w:vAlign w:val="center"/>
          </w:tcPr>
          <w:p w14:paraId="2D48B92A" w14:textId="77777777" w:rsidR="00106449" w:rsidRPr="00295258" w:rsidRDefault="00106449" w:rsidP="00943739">
            <w:pPr>
              <w:snapToGrid w:val="0"/>
              <w:jc w:val="right"/>
              <w:rPr>
                <w:rFonts w:ascii="Calibri" w:hAnsi="Calibri" w:cs="Arial"/>
                <w:bCs/>
              </w:rPr>
            </w:pPr>
          </w:p>
        </w:tc>
        <w:tc>
          <w:tcPr>
            <w:tcW w:w="1984" w:type="dxa"/>
            <w:shd w:val="clear" w:color="auto" w:fill="E6E6E6"/>
            <w:vAlign w:val="center"/>
          </w:tcPr>
          <w:p w14:paraId="59F458E6" w14:textId="77777777" w:rsidR="00106449" w:rsidRPr="00295258" w:rsidRDefault="00106449" w:rsidP="00943739">
            <w:pPr>
              <w:snapToGrid w:val="0"/>
              <w:jc w:val="right"/>
              <w:rPr>
                <w:rFonts w:ascii="Calibri" w:hAnsi="Calibri" w:cs="Arial"/>
                <w:b/>
                <w:bCs/>
              </w:rPr>
            </w:pPr>
            <w:r w:rsidRPr="00295258">
              <w:rPr>
                <w:rFonts w:ascii="Calibri" w:hAnsi="Calibri" w:cs="Arial"/>
                <w:b/>
                <w:bCs/>
              </w:rPr>
              <w:t>Issue Date:</w:t>
            </w:r>
          </w:p>
        </w:tc>
        <w:tc>
          <w:tcPr>
            <w:tcW w:w="2268" w:type="dxa"/>
            <w:vAlign w:val="center"/>
          </w:tcPr>
          <w:p w14:paraId="0E0344D4" w14:textId="77777777" w:rsidR="00106449" w:rsidRPr="00C75FF9" w:rsidRDefault="00106449" w:rsidP="00943739">
            <w:pPr>
              <w:snapToGrid w:val="0"/>
              <w:jc w:val="right"/>
              <w:rPr>
                <w:rFonts w:ascii="Calibri" w:hAnsi="Calibri" w:cs="Arial"/>
                <w:bCs/>
              </w:rPr>
            </w:pPr>
          </w:p>
        </w:tc>
      </w:tr>
    </w:tbl>
    <w:p w14:paraId="382C82D8" w14:textId="77777777" w:rsidR="00106449" w:rsidRPr="00295258" w:rsidRDefault="00106449" w:rsidP="00106449">
      <w:pPr>
        <w:rPr>
          <w:rFonts w:ascii="Calibri" w:hAnsi="Calibri"/>
        </w:rPr>
      </w:pPr>
      <w:bookmarkStart w:id="0" w:name="_Hlk128328391"/>
    </w:p>
    <w:tbl>
      <w:tblPr>
        <w:tblW w:w="991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1276"/>
        <w:gridCol w:w="2551"/>
        <w:gridCol w:w="1418"/>
      </w:tblGrid>
      <w:tr w:rsidR="00106449" w:rsidRPr="00295258" w14:paraId="009F2963" w14:textId="77777777" w:rsidTr="00814225">
        <w:trPr>
          <w:trHeight w:val="292"/>
        </w:trPr>
        <w:tc>
          <w:tcPr>
            <w:tcW w:w="4673" w:type="dxa"/>
            <w:shd w:val="clear" w:color="auto" w:fill="E6E6E6"/>
          </w:tcPr>
          <w:p w14:paraId="1EA47635" w14:textId="77777777" w:rsidR="00106449" w:rsidRPr="00295258" w:rsidRDefault="00106449" w:rsidP="00943739">
            <w:pPr>
              <w:jc w:val="center"/>
              <w:rPr>
                <w:rFonts w:ascii="Calibri" w:hAnsi="Calibri"/>
                <w:b/>
              </w:rPr>
            </w:pPr>
            <w:r w:rsidRPr="000506BB">
              <w:rPr>
                <w:rFonts w:ascii="Calibri" w:hAnsi="Calibri"/>
                <w:b/>
              </w:rPr>
              <w:t xml:space="preserve">Attendee </w:t>
            </w:r>
            <w:r>
              <w:rPr>
                <w:rFonts w:ascii="Calibri" w:hAnsi="Calibri"/>
                <w:b/>
              </w:rPr>
              <w:t>Organization</w:t>
            </w:r>
          </w:p>
        </w:tc>
        <w:tc>
          <w:tcPr>
            <w:tcW w:w="1276" w:type="dxa"/>
            <w:shd w:val="clear" w:color="auto" w:fill="E6E6E6"/>
          </w:tcPr>
          <w:p w14:paraId="26578BA6" w14:textId="77777777" w:rsidR="00106449" w:rsidRPr="000506BB" w:rsidRDefault="00106449" w:rsidP="00943739">
            <w:pPr>
              <w:jc w:val="center"/>
              <w:rPr>
                <w:rFonts w:ascii="Calibri" w:hAnsi="Calibri"/>
                <w:b/>
              </w:rPr>
            </w:pPr>
            <w:r w:rsidRPr="000506BB">
              <w:rPr>
                <w:rFonts w:ascii="Calibri" w:hAnsi="Calibri"/>
                <w:b/>
              </w:rPr>
              <w:t>Initials</w:t>
            </w:r>
          </w:p>
        </w:tc>
        <w:tc>
          <w:tcPr>
            <w:tcW w:w="2551" w:type="dxa"/>
            <w:shd w:val="clear" w:color="auto" w:fill="E6E6E6"/>
          </w:tcPr>
          <w:p w14:paraId="07952238" w14:textId="77777777" w:rsidR="00106449" w:rsidRPr="000506BB" w:rsidRDefault="00106449" w:rsidP="00943739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Location/Country</w:t>
            </w:r>
          </w:p>
        </w:tc>
        <w:tc>
          <w:tcPr>
            <w:tcW w:w="1418" w:type="dxa"/>
            <w:shd w:val="clear" w:color="auto" w:fill="E6E6E6"/>
          </w:tcPr>
          <w:p w14:paraId="7F4E79AF" w14:textId="77777777" w:rsidR="00106449" w:rsidRDefault="00106449" w:rsidP="00943739">
            <w:pPr>
              <w:jc w:val="center"/>
              <w:rPr>
                <w:rFonts w:ascii="Calibri" w:hAnsi="Calibri"/>
                <w:b/>
              </w:rPr>
            </w:pPr>
            <w:r w:rsidRPr="000506BB">
              <w:rPr>
                <w:rFonts w:ascii="Calibri" w:hAnsi="Calibri"/>
                <w:b/>
              </w:rPr>
              <w:t>Present</w:t>
            </w:r>
          </w:p>
        </w:tc>
      </w:tr>
      <w:tr w:rsidR="00106449" w:rsidRPr="00295258" w14:paraId="29902081" w14:textId="77777777" w:rsidTr="00814225">
        <w:tc>
          <w:tcPr>
            <w:tcW w:w="4673" w:type="dxa"/>
            <w:shd w:val="clear" w:color="auto" w:fill="auto"/>
          </w:tcPr>
          <w:p w14:paraId="75036359" w14:textId="77777777" w:rsidR="00106449" w:rsidRPr="00814225" w:rsidRDefault="00106449" w:rsidP="00943739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814225">
              <w:rPr>
                <w:rFonts w:ascii="Calibri" w:hAnsi="Calibri"/>
                <w:sz w:val="22"/>
                <w:szCs w:val="22"/>
                <w:lang w:val="en-US"/>
              </w:rPr>
              <w:t>Universidad de Salamanca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0749DE" w14:textId="77777777" w:rsidR="00106449" w:rsidRPr="00814225" w:rsidRDefault="00106449" w:rsidP="00814225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814225">
              <w:rPr>
                <w:rFonts w:ascii="Calibri" w:hAnsi="Calibri"/>
                <w:sz w:val="22"/>
                <w:szCs w:val="22"/>
                <w:lang w:val="en-US"/>
              </w:rPr>
              <w:t>USAL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8A98452" w14:textId="77777777" w:rsidR="00106449" w:rsidRPr="00814225" w:rsidRDefault="00106449" w:rsidP="00814225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814225">
              <w:rPr>
                <w:rFonts w:ascii="Calibri" w:hAnsi="Calibri"/>
                <w:sz w:val="22"/>
                <w:szCs w:val="22"/>
                <w:lang w:val="en-US"/>
              </w:rPr>
              <w:t>Salamanca/Spain</w:t>
            </w:r>
          </w:p>
        </w:tc>
        <w:tc>
          <w:tcPr>
            <w:tcW w:w="1418" w:type="dxa"/>
            <w:vAlign w:val="center"/>
          </w:tcPr>
          <w:p w14:paraId="3A45F9E2" w14:textId="77777777" w:rsidR="00106449" w:rsidRPr="00295258" w:rsidRDefault="00106449" w:rsidP="00814225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814225" w:rsidRPr="00295258" w14:paraId="035529BA" w14:textId="77777777" w:rsidTr="00814225">
        <w:tc>
          <w:tcPr>
            <w:tcW w:w="4673" w:type="dxa"/>
            <w:shd w:val="clear" w:color="auto" w:fill="auto"/>
          </w:tcPr>
          <w:p w14:paraId="193BC0B2" w14:textId="2495936C" w:rsidR="00814225" w:rsidRPr="00814225" w:rsidRDefault="00814225" w:rsidP="00814225">
            <w:pPr>
              <w:rPr>
                <w:rFonts w:ascii="Calibri" w:eastAsia="MS Mincho" w:hAnsi="Calibri"/>
                <w:color w:val="1F497D"/>
                <w:sz w:val="22"/>
                <w:szCs w:val="22"/>
                <w:lang w:val="en-IE" w:eastAsia="ja-JP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n-US"/>
              </w:rPr>
              <w:t xml:space="preserve">Instituto </w:t>
            </w:r>
            <w:proofErr w:type="spellStart"/>
            <w:r w:rsidRPr="00814225">
              <w:rPr>
                <w:rFonts w:ascii="Calibri" w:hAnsi="Calibri" w:cs="Calibri"/>
                <w:sz w:val="22"/>
                <w:szCs w:val="22"/>
                <w:lang w:val="en-US"/>
              </w:rPr>
              <w:t>Politécnico</w:t>
            </w:r>
            <w:proofErr w:type="spellEnd"/>
            <w:r w:rsidRPr="00814225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de Coimbra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5C1940" w14:textId="19456955" w:rsidR="00814225" w:rsidRPr="00814225" w:rsidRDefault="00814225" w:rsidP="00814225">
            <w:pPr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n-US"/>
              </w:rPr>
              <w:t>ISEC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C4162A5" w14:textId="16E6A637" w:rsidR="00814225" w:rsidRPr="00814225" w:rsidRDefault="00814225" w:rsidP="00814225">
            <w:pPr>
              <w:rPr>
                <w:rFonts w:ascii="Calibri" w:hAnsi="Calibri"/>
                <w:sz w:val="22"/>
                <w:szCs w:val="22"/>
                <w:lang w:val="el-GR"/>
              </w:rPr>
            </w:pPr>
            <w:proofErr w:type="spellStart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Coimbra</w:t>
            </w:r>
            <w:proofErr w:type="spellEnd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 xml:space="preserve"> / Portugal</w:t>
            </w:r>
          </w:p>
        </w:tc>
        <w:tc>
          <w:tcPr>
            <w:tcW w:w="1418" w:type="dxa"/>
            <w:vAlign w:val="center"/>
          </w:tcPr>
          <w:p w14:paraId="73724F32" w14:textId="4941A7EF" w:rsidR="00814225" w:rsidRPr="00295258" w:rsidRDefault="00814225" w:rsidP="00814225">
            <w:pPr>
              <w:jc w:val="center"/>
              <w:rPr>
                <w:rFonts w:ascii="Calibri" w:hAnsi="Calibri"/>
                <w:sz w:val="18"/>
                <w:szCs w:val="18"/>
                <w:lang w:val="el-GR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814225" w:rsidRPr="00295258" w14:paraId="7BBB0113" w14:textId="77777777" w:rsidTr="00814225">
        <w:tc>
          <w:tcPr>
            <w:tcW w:w="4673" w:type="dxa"/>
            <w:shd w:val="clear" w:color="auto" w:fill="auto"/>
          </w:tcPr>
          <w:p w14:paraId="273DDC34" w14:textId="5025288B" w:rsidR="00814225" w:rsidRPr="00814225" w:rsidRDefault="00814225" w:rsidP="0081422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14225">
              <w:rPr>
                <w:rFonts w:ascii="Calibri" w:hAnsi="Calibri" w:cs="Calibri"/>
                <w:sz w:val="22"/>
                <w:szCs w:val="22"/>
              </w:rPr>
              <w:t>Universidad Francisco de Vitoria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3570E4" w14:textId="3C91330A" w:rsidR="00814225" w:rsidRPr="00814225" w:rsidRDefault="00814225" w:rsidP="00814225">
            <w:pPr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n-US"/>
              </w:rPr>
              <w:t>UFV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C387E92" w14:textId="295FD89B" w:rsidR="00814225" w:rsidRPr="00814225" w:rsidRDefault="00814225" w:rsidP="00814225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 xml:space="preserve">Madrid / </w:t>
            </w:r>
            <w:proofErr w:type="spellStart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Spain</w:t>
            </w:r>
            <w:proofErr w:type="spellEnd"/>
          </w:p>
        </w:tc>
        <w:tc>
          <w:tcPr>
            <w:tcW w:w="1418" w:type="dxa"/>
            <w:vAlign w:val="center"/>
          </w:tcPr>
          <w:p w14:paraId="3E5C732B" w14:textId="76D45FB3" w:rsidR="00814225" w:rsidRDefault="00814225" w:rsidP="0081422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814225" w:rsidRPr="00295258" w14:paraId="0B02E9D8" w14:textId="77777777" w:rsidTr="00814225">
        <w:tc>
          <w:tcPr>
            <w:tcW w:w="4673" w:type="dxa"/>
            <w:shd w:val="clear" w:color="auto" w:fill="auto"/>
          </w:tcPr>
          <w:p w14:paraId="2D442FD9" w14:textId="09D1B5D3" w:rsidR="00814225" w:rsidRPr="00814225" w:rsidRDefault="00814225" w:rsidP="00814225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Consejo Superior de Investigaciones Científicas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EC73D8" w14:textId="4D391586" w:rsidR="00814225" w:rsidRPr="00814225" w:rsidRDefault="00814225" w:rsidP="00814225">
            <w:pPr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CSIC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9250168" w14:textId="21FBA686" w:rsidR="00814225" w:rsidRPr="00814225" w:rsidRDefault="00814225" w:rsidP="00814225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 xml:space="preserve">Madrid / </w:t>
            </w:r>
            <w:proofErr w:type="spellStart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Spain</w:t>
            </w:r>
            <w:proofErr w:type="spellEnd"/>
          </w:p>
        </w:tc>
        <w:tc>
          <w:tcPr>
            <w:tcW w:w="1418" w:type="dxa"/>
            <w:vAlign w:val="center"/>
          </w:tcPr>
          <w:p w14:paraId="0BB3C7C1" w14:textId="4C685B19" w:rsidR="00814225" w:rsidRDefault="00814225" w:rsidP="0081422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814225" w:rsidRPr="00295258" w14:paraId="0F379692" w14:textId="77777777" w:rsidTr="00814225">
        <w:tc>
          <w:tcPr>
            <w:tcW w:w="4673" w:type="dxa"/>
            <w:shd w:val="clear" w:color="auto" w:fill="auto"/>
          </w:tcPr>
          <w:p w14:paraId="34ADBB69" w14:textId="62982445" w:rsidR="00814225" w:rsidRPr="00814225" w:rsidRDefault="00814225" w:rsidP="00814225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proofErr w:type="spellStart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Universitatea</w:t>
            </w:r>
            <w:proofErr w:type="spellEnd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Tehnica</w:t>
            </w:r>
            <w:proofErr w:type="spellEnd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 xml:space="preserve"> de </w:t>
            </w:r>
            <w:proofErr w:type="spellStart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Constructii</w:t>
            </w:r>
            <w:proofErr w:type="spellEnd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Bucuresti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07FB8BA8" w14:textId="01B464FB" w:rsidR="00814225" w:rsidRPr="00814225" w:rsidRDefault="00814225" w:rsidP="00814225">
            <w:pPr>
              <w:jc w:val="center"/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UTCB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8295DB5" w14:textId="0092929B" w:rsidR="00814225" w:rsidRPr="00814225" w:rsidRDefault="00814225" w:rsidP="00814225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proofErr w:type="spellStart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Bucharest</w:t>
            </w:r>
            <w:proofErr w:type="spellEnd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 xml:space="preserve"> / Romania</w:t>
            </w:r>
          </w:p>
        </w:tc>
        <w:tc>
          <w:tcPr>
            <w:tcW w:w="1418" w:type="dxa"/>
            <w:vAlign w:val="center"/>
          </w:tcPr>
          <w:p w14:paraId="45FCD301" w14:textId="5A7BBEB3" w:rsidR="00814225" w:rsidRDefault="00814225" w:rsidP="0081422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814225" w:rsidRPr="00295258" w14:paraId="732A759A" w14:textId="77777777" w:rsidTr="00814225">
        <w:tc>
          <w:tcPr>
            <w:tcW w:w="4673" w:type="dxa"/>
            <w:shd w:val="clear" w:color="auto" w:fill="auto"/>
          </w:tcPr>
          <w:p w14:paraId="359F8EB1" w14:textId="3EEE7860" w:rsidR="00814225" w:rsidRPr="00814225" w:rsidRDefault="00814225" w:rsidP="00814225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Agrupación Española de entidades de Lucha Contra la Leucemia y Enfermedades de la Sangre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31E894" w14:textId="5D8CD636" w:rsidR="00814225" w:rsidRPr="00814225" w:rsidRDefault="00814225" w:rsidP="00814225">
            <w:pPr>
              <w:jc w:val="center"/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AELCLÉS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6B44C29" w14:textId="7F02BF90" w:rsidR="00814225" w:rsidRPr="00814225" w:rsidRDefault="00814225" w:rsidP="00814225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 xml:space="preserve">Valencia / </w:t>
            </w:r>
            <w:proofErr w:type="spellStart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Spain</w:t>
            </w:r>
            <w:proofErr w:type="spellEnd"/>
          </w:p>
        </w:tc>
        <w:tc>
          <w:tcPr>
            <w:tcW w:w="1418" w:type="dxa"/>
            <w:vAlign w:val="center"/>
          </w:tcPr>
          <w:p w14:paraId="6DDA84ED" w14:textId="584FB317" w:rsidR="00814225" w:rsidRDefault="00814225" w:rsidP="0081422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814225" w:rsidRPr="00295258" w14:paraId="620ADFF0" w14:textId="77777777" w:rsidTr="00814225">
        <w:tc>
          <w:tcPr>
            <w:tcW w:w="4673" w:type="dxa"/>
            <w:shd w:val="clear" w:color="auto" w:fill="auto"/>
          </w:tcPr>
          <w:p w14:paraId="3366D169" w14:textId="563DF6F1" w:rsidR="00814225" w:rsidRPr="00814225" w:rsidRDefault="00814225" w:rsidP="00814225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Colegio Marista Champagnat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7C7341" w14:textId="2FFBF772" w:rsidR="00814225" w:rsidRPr="00814225" w:rsidRDefault="00814225" w:rsidP="00814225">
            <w:pPr>
              <w:jc w:val="center"/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MARISTA</w:t>
            </w:r>
            <w:r w:rsidR="0016267D">
              <w:rPr>
                <w:rFonts w:ascii="Calibri" w:hAnsi="Calibri" w:cs="Calibri"/>
                <w:sz w:val="22"/>
                <w:szCs w:val="22"/>
                <w:lang w:val="es-ES"/>
              </w:rPr>
              <w:t>S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35E2A60" w14:textId="424EF26B" w:rsidR="00814225" w:rsidRPr="00814225" w:rsidRDefault="00814225" w:rsidP="00814225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 xml:space="preserve">Salamanca / </w:t>
            </w:r>
            <w:proofErr w:type="spellStart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Spain</w:t>
            </w:r>
            <w:proofErr w:type="spellEnd"/>
          </w:p>
        </w:tc>
        <w:tc>
          <w:tcPr>
            <w:tcW w:w="1418" w:type="dxa"/>
            <w:vAlign w:val="center"/>
          </w:tcPr>
          <w:p w14:paraId="2E8C93B2" w14:textId="04965FF0" w:rsidR="00814225" w:rsidRDefault="00814225" w:rsidP="0081422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814225" w:rsidRPr="00295258" w14:paraId="72171348" w14:textId="77777777" w:rsidTr="00814225">
        <w:tc>
          <w:tcPr>
            <w:tcW w:w="4673" w:type="dxa"/>
            <w:shd w:val="clear" w:color="auto" w:fill="auto"/>
          </w:tcPr>
          <w:p w14:paraId="46798125" w14:textId="7A4BA9CA" w:rsidR="00814225" w:rsidRPr="00814225" w:rsidRDefault="00814225" w:rsidP="00814225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Universidad Vasco de Quiroga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5C529D" w14:textId="43BD954E" w:rsidR="00814225" w:rsidRPr="00814225" w:rsidRDefault="00814225" w:rsidP="00814225">
            <w:pPr>
              <w:jc w:val="center"/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UVAQ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DA39A2" w14:textId="5B15B2F7" w:rsidR="00814225" w:rsidRPr="00814225" w:rsidRDefault="00814225" w:rsidP="00814225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 xml:space="preserve">Morelia / </w:t>
            </w:r>
            <w:proofErr w:type="spellStart"/>
            <w:r w:rsidRPr="00814225">
              <w:rPr>
                <w:rFonts w:ascii="Calibri" w:hAnsi="Calibri" w:cs="Calibri"/>
                <w:sz w:val="22"/>
                <w:szCs w:val="22"/>
                <w:lang w:val="es-ES"/>
              </w:rPr>
              <w:t>Mexico</w:t>
            </w:r>
            <w:proofErr w:type="spellEnd"/>
          </w:p>
        </w:tc>
        <w:tc>
          <w:tcPr>
            <w:tcW w:w="1418" w:type="dxa"/>
            <w:vAlign w:val="center"/>
          </w:tcPr>
          <w:p w14:paraId="2CE1EB92" w14:textId="17EB20DA" w:rsidR="00814225" w:rsidRDefault="00814225" w:rsidP="00814225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814225" w:rsidRPr="00295258" w14:paraId="642274F6" w14:textId="77777777" w:rsidTr="00814225">
        <w:tc>
          <w:tcPr>
            <w:tcW w:w="4673" w:type="dxa"/>
            <w:shd w:val="clear" w:color="auto" w:fill="auto"/>
          </w:tcPr>
          <w:p w14:paraId="2470F5BD" w14:textId="77777777" w:rsidR="00814225" w:rsidRPr="00814225" w:rsidRDefault="00814225" w:rsidP="00814225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C9029C1" w14:textId="77777777" w:rsidR="00814225" w:rsidRPr="00814225" w:rsidRDefault="00814225" w:rsidP="00814225">
            <w:pPr>
              <w:jc w:val="center"/>
              <w:rPr>
                <w:rFonts w:ascii="Calibri" w:hAnsi="Calibri" w:cs="Calibri"/>
                <w:sz w:val="22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619E9FA3" w14:textId="77777777" w:rsidR="00814225" w:rsidRPr="00814225" w:rsidRDefault="00814225" w:rsidP="00814225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</w:p>
        </w:tc>
        <w:tc>
          <w:tcPr>
            <w:tcW w:w="1418" w:type="dxa"/>
            <w:vAlign w:val="center"/>
          </w:tcPr>
          <w:p w14:paraId="1D5F17D8" w14:textId="77777777" w:rsidR="00814225" w:rsidRDefault="00814225" w:rsidP="00814225">
            <w:pPr>
              <w:jc w:val="center"/>
            </w:pPr>
          </w:p>
        </w:tc>
      </w:tr>
      <w:bookmarkEnd w:id="0"/>
    </w:tbl>
    <w:p w14:paraId="752E8215" w14:textId="77777777" w:rsidR="00106449" w:rsidRPr="00295258" w:rsidRDefault="00106449" w:rsidP="00106449">
      <w:pPr>
        <w:rPr>
          <w:rFonts w:ascii="Calibri" w:hAnsi="Calibri"/>
        </w:rPr>
      </w:pPr>
    </w:p>
    <w:tbl>
      <w:tblPr>
        <w:tblW w:w="98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9889"/>
      </w:tblGrid>
      <w:tr w:rsidR="00106449" w:rsidRPr="00295258" w14:paraId="2BC12EB9" w14:textId="77777777" w:rsidTr="00943739">
        <w:trPr>
          <w:trHeight w:val="393"/>
        </w:trPr>
        <w:tc>
          <w:tcPr>
            <w:tcW w:w="98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14:paraId="144164B5" w14:textId="77777777" w:rsidR="00106449" w:rsidRPr="00295258" w:rsidRDefault="00106449" w:rsidP="00943739">
            <w:pPr>
              <w:rPr>
                <w:rFonts w:ascii="Calibri" w:hAnsi="Calibri"/>
              </w:rPr>
            </w:pPr>
            <w:r w:rsidRPr="00295258">
              <w:rPr>
                <w:rFonts w:ascii="Calibri" w:hAnsi="Calibri"/>
                <w:b/>
              </w:rPr>
              <w:t xml:space="preserve">Meeting </w:t>
            </w:r>
            <w:r>
              <w:rPr>
                <w:rFonts w:ascii="Calibri" w:hAnsi="Calibri"/>
                <w:b/>
              </w:rPr>
              <w:t>Agenda</w:t>
            </w:r>
          </w:p>
        </w:tc>
      </w:tr>
      <w:tr w:rsidR="00106449" w:rsidRPr="00CD7E0E" w14:paraId="5CC99072" w14:textId="77777777" w:rsidTr="00943739">
        <w:trPr>
          <w:trHeight w:val="963"/>
        </w:trPr>
        <w:tc>
          <w:tcPr>
            <w:tcW w:w="98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D2A472D" w14:textId="77777777" w:rsidR="00106449" w:rsidRPr="00295258" w:rsidRDefault="00106449" w:rsidP="00943739">
            <w:pPr>
              <w:rPr>
                <w:rFonts w:ascii="Calibri" w:hAnsi="Calibri"/>
                <w:lang w:val="en-US"/>
              </w:rPr>
            </w:pPr>
          </w:p>
          <w:p w14:paraId="49F94644" w14:textId="77777777" w:rsidR="00106449" w:rsidRPr="004C30C2" w:rsidRDefault="00106449" w:rsidP="00943739">
            <w:pPr>
              <w:autoSpaceDE w:val="0"/>
              <w:autoSpaceDN w:val="0"/>
              <w:adjustRightInd w:val="0"/>
              <w:rPr>
                <w:rFonts w:ascii="Calibri" w:hAnsi="Calibri"/>
                <w:i/>
                <w:color w:val="1B6FB5"/>
              </w:rPr>
            </w:pPr>
            <w:r>
              <w:rPr>
                <w:rFonts w:ascii="Calibri" w:hAnsi="Calibri"/>
                <w:i/>
                <w:color w:val="1B6FB5"/>
              </w:rPr>
              <w:t xml:space="preserve">&lt;A summary of the meeting agenda, </w:t>
            </w:r>
            <w:proofErr w:type="gramStart"/>
            <w:r>
              <w:rPr>
                <w:rFonts w:ascii="Calibri" w:hAnsi="Calibri"/>
                <w:i/>
                <w:color w:val="1B6FB5"/>
              </w:rPr>
              <w:t>e.g.</w:t>
            </w:r>
            <w:proofErr w:type="gramEnd"/>
            <w:r>
              <w:rPr>
                <w:rFonts w:ascii="Calibri" w:hAnsi="Calibri"/>
                <w:i/>
                <w:color w:val="1B6FB5"/>
              </w:rPr>
              <w:t xml:space="preserve"> meeting objectives and agenda items.&gt;</w:t>
            </w:r>
          </w:p>
          <w:p w14:paraId="7B096C07" w14:textId="77777777" w:rsidR="00106449" w:rsidRPr="007C63D3" w:rsidRDefault="00106449" w:rsidP="00943739">
            <w:pPr>
              <w:rPr>
                <w:rFonts w:ascii="Calibri" w:hAnsi="Calibri"/>
              </w:rPr>
            </w:pPr>
          </w:p>
          <w:p w14:paraId="338233C4" w14:textId="77777777" w:rsidR="00106449" w:rsidRDefault="00106449" w:rsidP="00943739">
            <w:pPr>
              <w:rPr>
                <w:rFonts w:ascii="Calibri" w:hAnsi="Calibri"/>
                <w:lang w:val="en-US"/>
              </w:rPr>
            </w:pPr>
          </w:p>
          <w:p w14:paraId="2508BD59" w14:textId="77777777" w:rsidR="00106449" w:rsidRDefault="00106449" w:rsidP="00943739">
            <w:pPr>
              <w:rPr>
                <w:rFonts w:ascii="Calibri" w:hAnsi="Calibri"/>
                <w:lang w:val="en-US"/>
              </w:rPr>
            </w:pPr>
          </w:p>
          <w:p w14:paraId="5B54BC53" w14:textId="77777777" w:rsidR="00106449" w:rsidRPr="00295258" w:rsidRDefault="00106449" w:rsidP="00943739">
            <w:pPr>
              <w:rPr>
                <w:rFonts w:ascii="Calibri" w:hAnsi="Calibri"/>
                <w:lang w:val="en-US"/>
              </w:rPr>
            </w:pPr>
          </w:p>
        </w:tc>
      </w:tr>
    </w:tbl>
    <w:p w14:paraId="3BB74C84" w14:textId="77777777" w:rsidR="00106449" w:rsidRPr="00441BFB" w:rsidRDefault="00106449" w:rsidP="00106449">
      <w:pPr>
        <w:jc w:val="center"/>
        <w:rPr>
          <w:rFonts w:ascii="Calibri" w:hAnsi="Calibri"/>
          <w:b/>
          <w:color w:val="000000"/>
        </w:rPr>
      </w:pPr>
    </w:p>
    <w:tbl>
      <w:tblPr>
        <w:tblW w:w="98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9889"/>
      </w:tblGrid>
      <w:tr w:rsidR="00106449" w:rsidRPr="00295258" w14:paraId="37966A8F" w14:textId="77777777" w:rsidTr="00943739">
        <w:trPr>
          <w:trHeight w:val="348"/>
        </w:trPr>
        <w:tc>
          <w:tcPr>
            <w:tcW w:w="98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14:paraId="01FF3B66" w14:textId="77777777" w:rsidR="00106449" w:rsidRPr="00295258" w:rsidRDefault="00106449" w:rsidP="00943739">
            <w:pPr>
              <w:rPr>
                <w:rFonts w:ascii="Calibri" w:hAnsi="Calibri"/>
              </w:rPr>
            </w:pPr>
            <w:r w:rsidRPr="00295258">
              <w:rPr>
                <w:rFonts w:ascii="Calibri" w:hAnsi="Calibri"/>
                <w:b/>
              </w:rPr>
              <w:t xml:space="preserve">Meeting </w:t>
            </w:r>
            <w:r>
              <w:rPr>
                <w:rFonts w:ascii="Calibri" w:hAnsi="Calibri"/>
                <w:b/>
              </w:rPr>
              <w:t>Summary</w:t>
            </w:r>
          </w:p>
        </w:tc>
      </w:tr>
      <w:tr w:rsidR="00106449" w:rsidRPr="00CD7E0E" w14:paraId="415E8CCD" w14:textId="77777777" w:rsidTr="00943739">
        <w:trPr>
          <w:trHeight w:val="1011"/>
        </w:trPr>
        <w:tc>
          <w:tcPr>
            <w:tcW w:w="98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082B3C4" w14:textId="77777777" w:rsidR="00106449" w:rsidRPr="004C30C2" w:rsidRDefault="00106449" w:rsidP="00943739">
            <w:pPr>
              <w:autoSpaceDE w:val="0"/>
              <w:autoSpaceDN w:val="0"/>
              <w:adjustRightInd w:val="0"/>
              <w:rPr>
                <w:rFonts w:ascii="Calibri" w:hAnsi="Calibri"/>
                <w:i/>
                <w:color w:val="1B6FB5"/>
              </w:rPr>
            </w:pPr>
            <w:r>
              <w:rPr>
                <w:rFonts w:ascii="Calibri" w:hAnsi="Calibri"/>
                <w:i/>
                <w:color w:val="1B6FB5"/>
              </w:rPr>
              <w:t>&lt;</w:t>
            </w:r>
            <w:r w:rsidRPr="004C30C2">
              <w:rPr>
                <w:rFonts w:ascii="Calibri" w:hAnsi="Calibri"/>
                <w:i/>
                <w:color w:val="1B6FB5"/>
              </w:rPr>
              <w:t>Outline points discussed and outcome</w:t>
            </w:r>
            <w:r>
              <w:rPr>
                <w:rFonts w:ascii="Calibri" w:hAnsi="Calibri"/>
                <w:i/>
                <w:color w:val="1B6FB5"/>
              </w:rPr>
              <w:t>s</w:t>
            </w:r>
            <w:r w:rsidRPr="004C30C2">
              <w:rPr>
                <w:rFonts w:ascii="Calibri" w:hAnsi="Calibri"/>
                <w:i/>
                <w:color w:val="1B6FB5"/>
              </w:rPr>
              <w:t xml:space="preserve"> for the meeting</w:t>
            </w:r>
            <w:r>
              <w:rPr>
                <w:rFonts w:ascii="Calibri" w:hAnsi="Calibri"/>
                <w:i/>
                <w:color w:val="1B6FB5"/>
              </w:rPr>
              <w:t>&gt;</w:t>
            </w:r>
          </w:p>
          <w:p w14:paraId="51371914" w14:textId="77777777" w:rsidR="00106449" w:rsidRDefault="00106449" w:rsidP="00943739">
            <w:pPr>
              <w:rPr>
                <w:rFonts w:ascii="Calibri" w:hAnsi="Calibri"/>
                <w:lang w:val="en-US"/>
              </w:rPr>
            </w:pPr>
          </w:p>
          <w:p w14:paraId="49C9FAEB" w14:textId="77777777" w:rsidR="00106449" w:rsidRDefault="00106449" w:rsidP="00943739">
            <w:pPr>
              <w:rPr>
                <w:rFonts w:ascii="Calibri" w:hAnsi="Calibri"/>
                <w:lang w:val="en-US"/>
              </w:rPr>
            </w:pPr>
          </w:p>
          <w:p w14:paraId="64ABDD5D" w14:textId="77777777" w:rsidR="00106449" w:rsidRDefault="00106449" w:rsidP="00943739">
            <w:pPr>
              <w:rPr>
                <w:rFonts w:ascii="Calibri" w:hAnsi="Calibri"/>
                <w:lang w:val="en-US"/>
              </w:rPr>
            </w:pPr>
          </w:p>
          <w:p w14:paraId="30582A61" w14:textId="77777777" w:rsidR="00106449" w:rsidRPr="00295258" w:rsidRDefault="00106449" w:rsidP="00943739">
            <w:pPr>
              <w:rPr>
                <w:rFonts w:ascii="Calibri" w:hAnsi="Calibri"/>
                <w:lang w:val="en-US"/>
              </w:rPr>
            </w:pPr>
          </w:p>
        </w:tc>
      </w:tr>
    </w:tbl>
    <w:p w14:paraId="634C6BD6" w14:textId="77777777" w:rsidR="00106449" w:rsidRPr="00441BFB" w:rsidRDefault="00106449" w:rsidP="00106449">
      <w:pPr>
        <w:autoSpaceDE w:val="0"/>
        <w:autoSpaceDN w:val="0"/>
        <w:adjustRightInd w:val="0"/>
        <w:rPr>
          <w:rFonts w:ascii="Calibri" w:hAnsi="Calibri"/>
        </w:rPr>
      </w:pPr>
    </w:p>
    <w:tbl>
      <w:tblPr>
        <w:tblW w:w="9923" w:type="dxa"/>
        <w:tblInd w:w="-3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7088"/>
        <w:gridCol w:w="1134"/>
        <w:gridCol w:w="850"/>
      </w:tblGrid>
      <w:tr w:rsidR="00106449" w:rsidRPr="00441BFB" w14:paraId="60E4934B" w14:textId="77777777" w:rsidTr="00943739">
        <w:trPr>
          <w:trHeight w:val="492"/>
        </w:trPr>
        <w:tc>
          <w:tcPr>
            <w:tcW w:w="9923" w:type="dxa"/>
            <w:gridSpan w:val="4"/>
            <w:shd w:val="clear" w:color="auto" w:fill="E6E6E6"/>
            <w:vAlign w:val="center"/>
          </w:tcPr>
          <w:p w14:paraId="05D1E902" w14:textId="77777777" w:rsidR="00106449" w:rsidRPr="009028B5" w:rsidRDefault="00106449" w:rsidP="00943739">
            <w:pPr>
              <w:rPr>
                <w:rFonts w:ascii="Calibri" w:hAnsi="Calibri"/>
                <w:b/>
              </w:rPr>
            </w:pPr>
            <w:r w:rsidRPr="00441BFB">
              <w:rPr>
                <w:rFonts w:ascii="Calibri" w:hAnsi="Calibri"/>
                <w:b/>
              </w:rPr>
              <w:t>Decisions</w:t>
            </w:r>
            <w:r w:rsidRPr="009028B5">
              <w:rPr>
                <w:rFonts w:ascii="Calibri" w:hAnsi="Calibri"/>
                <w:b/>
              </w:rPr>
              <w:t xml:space="preserve"> taken</w:t>
            </w:r>
          </w:p>
        </w:tc>
      </w:tr>
      <w:tr w:rsidR="00106449" w:rsidRPr="00441BFB" w14:paraId="603A9F81" w14:textId="77777777" w:rsidTr="00943739">
        <w:trPr>
          <w:trHeight w:val="368"/>
        </w:trPr>
        <w:tc>
          <w:tcPr>
            <w:tcW w:w="851" w:type="dxa"/>
            <w:shd w:val="clear" w:color="auto" w:fill="E6E6E6"/>
            <w:vAlign w:val="center"/>
          </w:tcPr>
          <w:p w14:paraId="3BF38C79" w14:textId="77777777" w:rsidR="00106449" w:rsidRPr="00441BFB" w:rsidRDefault="00106449" w:rsidP="0094373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</w:pPr>
            <w:r w:rsidRPr="00441BFB"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 xml:space="preserve">Decision </w:t>
            </w:r>
            <w:r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>Id</w:t>
            </w:r>
          </w:p>
        </w:tc>
        <w:tc>
          <w:tcPr>
            <w:tcW w:w="7088" w:type="dxa"/>
            <w:shd w:val="clear" w:color="auto" w:fill="E6E6E6"/>
            <w:vAlign w:val="center"/>
          </w:tcPr>
          <w:p w14:paraId="0960CAD6" w14:textId="77777777" w:rsidR="00106449" w:rsidRPr="00441BFB" w:rsidRDefault="00106449" w:rsidP="0094373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</w:pPr>
            <w:r w:rsidRPr="00441BFB"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>Description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61523527" w14:textId="77777777" w:rsidR="00106449" w:rsidRPr="00441BFB" w:rsidRDefault="00106449" w:rsidP="0094373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>Date of D</w:t>
            </w:r>
            <w:r w:rsidRPr="00441BFB"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 xml:space="preserve">ecision </w:t>
            </w:r>
            <w:r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>T</w:t>
            </w:r>
            <w:r w:rsidRPr="00441BFB"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>ake</w:t>
            </w:r>
            <w:r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850" w:type="dxa"/>
            <w:shd w:val="clear" w:color="auto" w:fill="E6E6E6"/>
            <w:vAlign w:val="center"/>
          </w:tcPr>
          <w:p w14:paraId="29CE08F6" w14:textId="77777777" w:rsidR="00106449" w:rsidRPr="00441BFB" w:rsidRDefault="00106449" w:rsidP="0094373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</w:pPr>
            <w:r w:rsidRPr="00441BFB"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>Decision Owner</w:t>
            </w:r>
          </w:p>
        </w:tc>
      </w:tr>
      <w:tr w:rsidR="00106449" w:rsidRPr="00441BFB" w14:paraId="4D2B50B2" w14:textId="77777777" w:rsidTr="00943739">
        <w:trPr>
          <w:trHeight w:hRule="exact" w:val="284"/>
        </w:trPr>
        <w:tc>
          <w:tcPr>
            <w:tcW w:w="851" w:type="dxa"/>
            <w:shd w:val="clear" w:color="auto" w:fill="auto"/>
          </w:tcPr>
          <w:p w14:paraId="44060569" w14:textId="77777777" w:rsidR="00106449" w:rsidRPr="00A61618" w:rsidRDefault="00106449" w:rsidP="00943739">
            <w:pPr>
              <w:rPr>
                <w:rFonts w:ascii="Calibri" w:hAnsi="Calibri" w:cs="Arial"/>
                <w:szCs w:val="16"/>
              </w:rPr>
            </w:pPr>
          </w:p>
        </w:tc>
        <w:tc>
          <w:tcPr>
            <w:tcW w:w="7088" w:type="dxa"/>
            <w:shd w:val="clear" w:color="auto" w:fill="auto"/>
          </w:tcPr>
          <w:p w14:paraId="360A560D" w14:textId="77777777" w:rsidR="00106449" w:rsidRPr="00A61618" w:rsidRDefault="00106449" w:rsidP="00943739">
            <w:pPr>
              <w:autoSpaceDE w:val="0"/>
              <w:autoSpaceDN w:val="0"/>
              <w:adjustRightInd w:val="0"/>
              <w:rPr>
                <w:rFonts w:ascii="Calibri" w:hAnsi="Calibri" w:cs="Arial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45940072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  <w:r w:rsidRPr="00A61618">
              <w:rPr>
                <w:rFonts w:ascii="Calibri" w:hAnsi="Calibri"/>
                <w:i/>
                <w:color w:val="1B6FB5"/>
              </w:rPr>
              <w:t>dd/mm/</w:t>
            </w:r>
            <w:proofErr w:type="spellStart"/>
            <w:r w:rsidRPr="00A61618">
              <w:rPr>
                <w:rFonts w:ascii="Calibri" w:hAnsi="Calibri"/>
                <w:i/>
                <w:color w:val="1B6FB5"/>
              </w:rPr>
              <w:t>yy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59E1F971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  <w:r w:rsidRPr="00A61618">
              <w:rPr>
                <w:rFonts w:ascii="Calibri" w:hAnsi="Calibri"/>
                <w:i/>
                <w:color w:val="1B6FB5"/>
              </w:rPr>
              <w:t>Initials</w:t>
            </w:r>
          </w:p>
        </w:tc>
      </w:tr>
      <w:tr w:rsidR="00106449" w:rsidRPr="00441BFB" w14:paraId="01134A9B" w14:textId="77777777" w:rsidTr="00943739">
        <w:trPr>
          <w:trHeight w:hRule="exact" w:val="284"/>
        </w:trPr>
        <w:tc>
          <w:tcPr>
            <w:tcW w:w="851" w:type="dxa"/>
            <w:shd w:val="clear" w:color="auto" w:fill="auto"/>
          </w:tcPr>
          <w:p w14:paraId="11C3A50B" w14:textId="77777777" w:rsidR="00106449" w:rsidRPr="00A61618" w:rsidRDefault="00106449" w:rsidP="00943739">
            <w:pPr>
              <w:rPr>
                <w:rFonts w:ascii="Calibri" w:hAnsi="Calibri" w:cs="Arial"/>
                <w:szCs w:val="16"/>
              </w:rPr>
            </w:pPr>
          </w:p>
        </w:tc>
        <w:tc>
          <w:tcPr>
            <w:tcW w:w="7088" w:type="dxa"/>
            <w:shd w:val="clear" w:color="auto" w:fill="auto"/>
          </w:tcPr>
          <w:p w14:paraId="199F4B73" w14:textId="77777777" w:rsidR="00106449" w:rsidRPr="00A61618" w:rsidRDefault="00106449" w:rsidP="00943739">
            <w:pPr>
              <w:autoSpaceDE w:val="0"/>
              <w:autoSpaceDN w:val="0"/>
              <w:adjustRightInd w:val="0"/>
              <w:rPr>
                <w:rFonts w:ascii="Calibri" w:hAnsi="Calibri" w:cs="Arial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0F1E33F3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14BBBB76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</w:tr>
      <w:tr w:rsidR="00106449" w:rsidRPr="00441BFB" w14:paraId="21ECA751" w14:textId="77777777" w:rsidTr="00943739">
        <w:trPr>
          <w:trHeight w:hRule="exact" w:val="284"/>
        </w:trPr>
        <w:tc>
          <w:tcPr>
            <w:tcW w:w="851" w:type="dxa"/>
            <w:shd w:val="clear" w:color="auto" w:fill="auto"/>
          </w:tcPr>
          <w:p w14:paraId="5C21BA47" w14:textId="77777777" w:rsidR="00106449" w:rsidRPr="00A61618" w:rsidRDefault="00106449" w:rsidP="00943739">
            <w:pPr>
              <w:rPr>
                <w:rFonts w:ascii="Calibri" w:hAnsi="Calibri" w:cs="Arial"/>
                <w:szCs w:val="16"/>
              </w:rPr>
            </w:pPr>
          </w:p>
        </w:tc>
        <w:tc>
          <w:tcPr>
            <w:tcW w:w="7088" w:type="dxa"/>
            <w:shd w:val="clear" w:color="auto" w:fill="auto"/>
          </w:tcPr>
          <w:p w14:paraId="14F428D0" w14:textId="77777777" w:rsidR="00106449" w:rsidRPr="00A61618" w:rsidRDefault="00106449" w:rsidP="00943739">
            <w:pPr>
              <w:autoSpaceDE w:val="0"/>
              <w:autoSpaceDN w:val="0"/>
              <w:adjustRightInd w:val="0"/>
              <w:rPr>
                <w:rFonts w:ascii="Calibri" w:hAnsi="Calibri" w:cs="Arial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75CE6B88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0B00348C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</w:tr>
      <w:tr w:rsidR="00106449" w:rsidRPr="00441BFB" w14:paraId="7D23C46C" w14:textId="77777777" w:rsidTr="00943739">
        <w:trPr>
          <w:trHeight w:hRule="exact" w:val="284"/>
        </w:trPr>
        <w:tc>
          <w:tcPr>
            <w:tcW w:w="851" w:type="dxa"/>
            <w:shd w:val="clear" w:color="auto" w:fill="auto"/>
          </w:tcPr>
          <w:p w14:paraId="0EDB9AB5" w14:textId="77777777" w:rsidR="00106449" w:rsidRPr="00A61618" w:rsidRDefault="00106449" w:rsidP="00943739">
            <w:pPr>
              <w:rPr>
                <w:rFonts w:ascii="Calibri" w:hAnsi="Calibri" w:cs="Arial"/>
                <w:szCs w:val="16"/>
              </w:rPr>
            </w:pPr>
          </w:p>
        </w:tc>
        <w:tc>
          <w:tcPr>
            <w:tcW w:w="7088" w:type="dxa"/>
            <w:shd w:val="clear" w:color="auto" w:fill="auto"/>
          </w:tcPr>
          <w:p w14:paraId="19CAC1C9" w14:textId="77777777" w:rsidR="00106449" w:rsidRPr="00A61618" w:rsidRDefault="00106449" w:rsidP="00943739">
            <w:pPr>
              <w:autoSpaceDE w:val="0"/>
              <w:autoSpaceDN w:val="0"/>
              <w:adjustRightInd w:val="0"/>
              <w:rPr>
                <w:rFonts w:ascii="Calibri" w:hAnsi="Calibri" w:cs="Arial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1279000F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703F03A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</w:tr>
    </w:tbl>
    <w:p w14:paraId="60335DE4" w14:textId="77777777" w:rsidR="00106449" w:rsidRPr="00441BFB" w:rsidRDefault="00106449" w:rsidP="00106449">
      <w:pPr>
        <w:autoSpaceDE w:val="0"/>
        <w:autoSpaceDN w:val="0"/>
        <w:adjustRightInd w:val="0"/>
        <w:rPr>
          <w:rFonts w:ascii="Calibri" w:hAnsi="Calibri"/>
        </w:rPr>
      </w:pPr>
    </w:p>
    <w:tbl>
      <w:tblPr>
        <w:tblW w:w="9923" w:type="dxa"/>
        <w:tblInd w:w="-3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4820"/>
        <w:gridCol w:w="1134"/>
        <w:gridCol w:w="1134"/>
        <w:gridCol w:w="850"/>
      </w:tblGrid>
      <w:tr w:rsidR="00106449" w:rsidRPr="00441BFB" w14:paraId="4ECF93C6" w14:textId="77777777" w:rsidTr="00943739">
        <w:trPr>
          <w:trHeight w:val="486"/>
        </w:trPr>
        <w:tc>
          <w:tcPr>
            <w:tcW w:w="9923" w:type="dxa"/>
            <w:gridSpan w:val="6"/>
            <w:shd w:val="clear" w:color="auto" w:fill="E6E6E6"/>
            <w:vAlign w:val="center"/>
          </w:tcPr>
          <w:p w14:paraId="2DA5DB01" w14:textId="77777777" w:rsidR="00106449" w:rsidRPr="009028B5" w:rsidRDefault="00106449" w:rsidP="0094373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Actions / </w:t>
            </w:r>
            <w:proofErr w:type="spellStart"/>
            <w:r>
              <w:rPr>
                <w:rFonts w:ascii="Calibri" w:hAnsi="Calibri"/>
                <w:b/>
              </w:rPr>
              <w:t>ToDo</w:t>
            </w:r>
            <w:proofErr w:type="spellEnd"/>
            <w:r>
              <w:rPr>
                <w:rFonts w:ascii="Calibri" w:hAnsi="Calibri"/>
                <w:b/>
              </w:rPr>
              <w:t xml:space="preserve"> Items</w:t>
            </w:r>
          </w:p>
        </w:tc>
      </w:tr>
      <w:tr w:rsidR="00106449" w:rsidRPr="00441BFB" w14:paraId="2EE70CDA" w14:textId="77777777" w:rsidTr="00943739">
        <w:trPr>
          <w:trHeight w:val="344"/>
        </w:trPr>
        <w:tc>
          <w:tcPr>
            <w:tcW w:w="851" w:type="dxa"/>
            <w:shd w:val="clear" w:color="auto" w:fill="E6E6E6"/>
            <w:vAlign w:val="center"/>
          </w:tcPr>
          <w:p w14:paraId="0C64E7AD" w14:textId="77777777" w:rsidR="00106449" w:rsidRPr="00441BFB" w:rsidRDefault="00106449" w:rsidP="0094373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>Action</w:t>
            </w:r>
            <w:r w:rsidRPr="00441BFB"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 xml:space="preserve"> </w:t>
            </w:r>
            <w:r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>Id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16189C09" w14:textId="77777777" w:rsidR="00106449" w:rsidRPr="00441BFB" w:rsidRDefault="00106449" w:rsidP="0094373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>Creation Date</w:t>
            </w:r>
          </w:p>
        </w:tc>
        <w:tc>
          <w:tcPr>
            <w:tcW w:w="4820" w:type="dxa"/>
            <w:shd w:val="clear" w:color="auto" w:fill="E6E6E6"/>
            <w:vAlign w:val="center"/>
          </w:tcPr>
          <w:p w14:paraId="4926C3FC" w14:textId="77777777" w:rsidR="00106449" w:rsidRPr="00441BFB" w:rsidRDefault="00106449" w:rsidP="0094373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>Description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6F3975A8" w14:textId="77777777" w:rsidR="00106449" w:rsidRPr="00441BFB" w:rsidRDefault="00106449" w:rsidP="0094373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>Status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0A63A971" w14:textId="77777777" w:rsidR="00106449" w:rsidRPr="00441BFB" w:rsidRDefault="00106449" w:rsidP="0094373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</w:pPr>
            <w:r w:rsidRPr="00441BFB"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>Target Resolution Date</w:t>
            </w:r>
          </w:p>
        </w:tc>
        <w:tc>
          <w:tcPr>
            <w:tcW w:w="850" w:type="dxa"/>
            <w:shd w:val="clear" w:color="auto" w:fill="E6E6E6"/>
            <w:vAlign w:val="center"/>
          </w:tcPr>
          <w:p w14:paraId="2C680DD2" w14:textId="77777777" w:rsidR="00106449" w:rsidRPr="00441BFB" w:rsidRDefault="00106449" w:rsidP="0094373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</w:pPr>
            <w:r w:rsidRPr="00441BFB">
              <w:rPr>
                <w:rFonts w:ascii="Calibri" w:hAnsi="Calibri" w:cs="Arial"/>
                <w:b/>
                <w:bCs/>
                <w:sz w:val="16"/>
                <w:szCs w:val="16"/>
                <w:lang w:eastAsia="en-GB"/>
              </w:rPr>
              <w:t>Owner</w:t>
            </w:r>
          </w:p>
        </w:tc>
      </w:tr>
      <w:tr w:rsidR="00106449" w:rsidRPr="00441BFB" w14:paraId="173BCF59" w14:textId="77777777" w:rsidTr="00943739">
        <w:trPr>
          <w:trHeight w:hRule="exact" w:val="284"/>
        </w:trPr>
        <w:tc>
          <w:tcPr>
            <w:tcW w:w="851" w:type="dxa"/>
            <w:shd w:val="clear" w:color="auto" w:fill="auto"/>
          </w:tcPr>
          <w:p w14:paraId="70E4DFAF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17662A46" w14:textId="77777777" w:rsidR="00106449" w:rsidRPr="00A61618" w:rsidRDefault="00106449" w:rsidP="00943739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16"/>
              </w:rPr>
            </w:pPr>
            <w:r w:rsidRPr="00A61618">
              <w:rPr>
                <w:rFonts w:ascii="Calibri" w:hAnsi="Calibri"/>
                <w:i/>
                <w:color w:val="1B6FB5"/>
              </w:rPr>
              <w:t>dd/mm/</w:t>
            </w:r>
            <w:proofErr w:type="spellStart"/>
            <w:r w:rsidRPr="00A61618">
              <w:rPr>
                <w:rFonts w:ascii="Calibri" w:hAnsi="Calibri"/>
                <w:i/>
                <w:color w:val="1B6FB5"/>
              </w:rPr>
              <w:t>yy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14:paraId="45706FE9" w14:textId="77777777" w:rsidR="00106449" w:rsidRPr="00A61618" w:rsidRDefault="00106449" w:rsidP="00943739">
            <w:pPr>
              <w:rPr>
                <w:rFonts w:ascii="Calibri" w:hAnsi="Calibri" w:cs="Arial"/>
                <w:szCs w:val="16"/>
                <w:lang w:val="fr-FR"/>
              </w:rPr>
            </w:pPr>
          </w:p>
        </w:tc>
        <w:tc>
          <w:tcPr>
            <w:tcW w:w="1134" w:type="dxa"/>
            <w:shd w:val="clear" w:color="auto" w:fill="auto"/>
          </w:tcPr>
          <w:p w14:paraId="05820521" w14:textId="77777777" w:rsidR="00106449" w:rsidRPr="00A61618" w:rsidRDefault="00106449" w:rsidP="00943739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i/>
                <w:color w:val="1B6FB5"/>
              </w:rPr>
            </w:pPr>
            <w:r w:rsidRPr="00A61618">
              <w:rPr>
                <w:rFonts w:ascii="Calibri" w:hAnsi="Calibri"/>
                <w:i/>
                <w:color w:val="1B6FB5"/>
              </w:rPr>
              <w:t>Open</w:t>
            </w:r>
          </w:p>
        </w:tc>
        <w:tc>
          <w:tcPr>
            <w:tcW w:w="1134" w:type="dxa"/>
            <w:shd w:val="clear" w:color="auto" w:fill="auto"/>
          </w:tcPr>
          <w:p w14:paraId="680B8167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  <w:r w:rsidRPr="00A61618">
              <w:rPr>
                <w:rFonts w:ascii="Calibri" w:hAnsi="Calibri"/>
                <w:i/>
                <w:color w:val="1B6FB5"/>
              </w:rPr>
              <w:t>dd/mm/</w:t>
            </w:r>
            <w:proofErr w:type="spellStart"/>
            <w:r w:rsidRPr="00A61618">
              <w:rPr>
                <w:rFonts w:ascii="Calibri" w:hAnsi="Calibri"/>
                <w:i/>
                <w:color w:val="1B6FB5"/>
              </w:rPr>
              <w:t>yy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1C703206" w14:textId="77777777" w:rsidR="00106449" w:rsidRPr="00A61618" w:rsidRDefault="00106449" w:rsidP="00943739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16"/>
              </w:rPr>
            </w:pPr>
            <w:r w:rsidRPr="00A61618">
              <w:rPr>
                <w:rFonts w:ascii="Calibri" w:hAnsi="Calibri"/>
                <w:i/>
                <w:color w:val="1B6FB5"/>
              </w:rPr>
              <w:t>Initials</w:t>
            </w:r>
          </w:p>
        </w:tc>
      </w:tr>
      <w:tr w:rsidR="00106449" w:rsidRPr="00441BFB" w14:paraId="336649B6" w14:textId="77777777" w:rsidTr="00943739">
        <w:trPr>
          <w:trHeight w:hRule="exact" w:val="284"/>
        </w:trPr>
        <w:tc>
          <w:tcPr>
            <w:tcW w:w="851" w:type="dxa"/>
            <w:shd w:val="clear" w:color="auto" w:fill="auto"/>
          </w:tcPr>
          <w:p w14:paraId="6C8E4187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2874BABA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  <w:tc>
          <w:tcPr>
            <w:tcW w:w="4820" w:type="dxa"/>
            <w:shd w:val="clear" w:color="auto" w:fill="auto"/>
          </w:tcPr>
          <w:p w14:paraId="212C2D97" w14:textId="77777777" w:rsidR="00106449" w:rsidRPr="00A61618" w:rsidRDefault="00106449" w:rsidP="00943739">
            <w:pPr>
              <w:rPr>
                <w:rFonts w:ascii="Calibri" w:hAnsi="Calibri" w:cs="Arial"/>
                <w:szCs w:val="16"/>
                <w:lang w:val="fr-FR"/>
              </w:rPr>
            </w:pPr>
          </w:p>
        </w:tc>
        <w:tc>
          <w:tcPr>
            <w:tcW w:w="1134" w:type="dxa"/>
            <w:shd w:val="clear" w:color="auto" w:fill="auto"/>
          </w:tcPr>
          <w:p w14:paraId="36DDC04A" w14:textId="77777777" w:rsidR="00106449" w:rsidRPr="00A61618" w:rsidRDefault="00106449" w:rsidP="00943739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i/>
                <w:color w:val="1B6FB5"/>
              </w:rPr>
            </w:pPr>
            <w:r>
              <w:rPr>
                <w:rFonts w:ascii="Calibri" w:hAnsi="Calibri"/>
                <w:i/>
                <w:color w:val="1B6FB5"/>
              </w:rPr>
              <w:t>In Progress</w:t>
            </w:r>
          </w:p>
        </w:tc>
        <w:tc>
          <w:tcPr>
            <w:tcW w:w="1134" w:type="dxa"/>
            <w:shd w:val="clear" w:color="auto" w:fill="auto"/>
          </w:tcPr>
          <w:p w14:paraId="7426A6D4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09DB0BF4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</w:tr>
      <w:tr w:rsidR="00106449" w:rsidRPr="00441BFB" w14:paraId="510E3978" w14:textId="77777777" w:rsidTr="00943739">
        <w:trPr>
          <w:trHeight w:hRule="exact" w:val="284"/>
        </w:trPr>
        <w:tc>
          <w:tcPr>
            <w:tcW w:w="851" w:type="dxa"/>
            <w:shd w:val="clear" w:color="auto" w:fill="auto"/>
          </w:tcPr>
          <w:p w14:paraId="76269C30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4242CBCF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  <w:tc>
          <w:tcPr>
            <w:tcW w:w="4820" w:type="dxa"/>
            <w:shd w:val="clear" w:color="auto" w:fill="auto"/>
          </w:tcPr>
          <w:p w14:paraId="17918D1B" w14:textId="77777777" w:rsidR="00106449" w:rsidRPr="00A61618" w:rsidRDefault="00106449" w:rsidP="00943739">
            <w:pPr>
              <w:rPr>
                <w:rFonts w:ascii="Calibri" w:hAnsi="Calibri" w:cs="Arial"/>
                <w:szCs w:val="16"/>
                <w:lang w:val="fr-FR"/>
              </w:rPr>
            </w:pPr>
          </w:p>
        </w:tc>
        <w:tc>
          <w:tcPr>
            <w:tcW w:w="1134" w:type="dxa"/>
            <w:shd w:val="clear" w:color="auto" w:fill="auto"/>
          </w:tcPr>
          <w:p w14:paraId="45DF1488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  <w:r w:rsidRPr="00A61618">
              <w:rPr>
                <w:rFonts w:ascii="Calibri" w:hAnsi="Calibri"/>
                <w:i/>
                <w:color w:val="1B6FB5"/>
              </w:rPr>
              <w:t>Closed</w:t>
            </w:r>
          </w:p>
        </w:tc>
        <w:tc>
          <w:tcPr>
            <w:tcW w:w="1134" w:type="dxa"/>
            <w:shd w:val="clear" w:color="auto" w:fill="auto"/>
          </w:tcPr>
          <w:p w14:paraId="1A238970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605C53F8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</w:tr>
      <w:tr w:rsidR="00106449" w:rsidRPr="00441BFB" w14:paraId="7FBA7F17" w14:textId="77777777" w:rsidTr="00943739">
        <w:trPr>
          <w:trHeight w:hRule="exact" w:val="284"/>
        </w:trPr>
        <w:tc>
          <w:tcPr>
            <w:tcW w:w="851" w:type="dxa"/>
            <w:shd w:val="clear" w:color="auto" w:fill="auto"/>
          </w:tcPr>
          <w:p w14:paraId="29BF8B69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3453F451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  <w:tc>
          <w:tcPr>
            <w:tcW w:w="4820" w:type="dxa"/>
            <w:shd w:val="clear" w:color="auto" w:fill="auto"/>
          </w:tcPr>
          <w:p w14:paraId="13D0919C" w14:textId="77777777" w:rsidR="00106449" w:rsidRPr="00A61618" w:rsidRDefault="00106449" w:rsidP="00943739">
            <w:pPr>
              <w:rPr>
                <w:rFonts w:ascii="Calibri" w:hAnsi="Calibri" w:cs="Arial"/>
                <w:szCs w:val="16"/>
                <w:lang w:val="fr-FR"/>
              </w:rPr>
            </w:pPr>
          </w:p>
        </w:tc>
        <w:tc>
          <w:tcPr>
            <w:tcW w:w="1134" w:type="dxa"/>
            <w:shd w:val="clear" w:color="auto" w:fill="auto"/>
          </w:tcPr>
          <w:p w14:paraId="436EBA67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  <w:r w:rsidRPr="00146E07">
              <w:rPr>
                <w:rFonts w:ascii="Calibri" w:hAnsi="Calibri"/>
                <w:i/>
                <w:color w:val="1B6FB5"/>
              </w:rPr>
              <w:t>On</w:t>
            </w:r>
            <w:r>
              <w:rPr>
                <w:rFonts w:ascii="Calibri" w:hAnsi="Calibri"/>
                <w:i/>
                <w:color w:val="1B6FB5"/>
              </w:rPr>
              <w:t xml:space="preserve"> </w:t>
            </w:r>
            <w:r w:rsidRPr="00146E07">
              <w:rPr>
                <w:rFonts w:ascii="Calibri" w:hAnsi="Calibri"/>
                <w:i/>
                <w:color w:val="1B6FB5"/>
              </w:rPr>
              <w:t>Hold</w:t>
            </w:r>
          </w:p>
        </w:tc>
        <w:tc>
          <w:tcPr>
            <w:tcW w:w="1134" w:type="dxa"/>
            <w:shd w:val="clear" w:color="auto" w:fill="auto"/>
          </w:tcPr>
          <w:p w14:paraId="09F1EC1F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20FC078D" w14:textId="77777777" w:rsidR="00106449" w:rsidRPr="00A61618" w:rsidRDefault="00106449" w:rsidP="00943739">
            <w:pPr>
              <w:jc w:val="center"/>
              <w:rPr>
                <w:rFonts w:ascii="Calibri" w:hAnsi="Calibri" w:cs="Arial"/>
                <w:szCs w:val="16"/>
              </w:rPr>
            </w:pPr>
          </w:p>
        </w:tc>
      </w:tr>
    </w:tbl>
    <w:p w14:paraId="30AA9183" w14:textId="77777777" w:rsidR="00106449" w:rsidRDefault="00106449" w:rsidP="00106449">
      <w:pPr>
        <w:autoSpaceDE w:val="0"/>
        <w:autoSpaceDN w:val="0"/>
        <w:adjustRightInd w:val="0"/>
        <w:ind w:left="-142"/>
        <w:rPr>
          <w:rFonts w:ascii="Calibri" w:hAnsi="Calibri"/>
        </w:rPr>
      </w:pPr>
    </w:p>
    <w:p w14:paraId="1A9D27AF" w14:textId="77777777" w:rsidR="00106449" w:rsidRDefault="00106449" w:rsidP="00106449">
      <w:pPr>
        <w:autoSpaceDE w:val="0"/>
        <w:autoSpaceDN w:val="0"/>
        <w:adjustRightInd w:val="0"/>
        <w:ind w:left="-142"/>
        <w:rPr>
          <w:rFonts w:ascii="Calibri" w:hAnsi="Calibri"/>
        </w:rPr>
      </w:pPr>
    </w:p>
    <w:p w14:paraId="1A0816EE" w14:textId="77777777" w:rsidR="00106449" w:rsidRDefault="00106449" w:rsidP="00106449">
      <w:pPr>
        <w:autoSpaceDE w:val="0"/>
        <w:autoSpaceDN w:val="0"/>
        <w:adjustRightInd w:val="0"/>
        <w:ind w:left="-142"/>
        <w:rPr>
          <w:rFonts w:ascii="Calibri" w:hAnsi="Calibri"/>
        </w:rPr>
      </w:pPr>
    </w:p>
    <w:p w14:paraId="43645E56" w14:textId="77777777" w:rsidR="00106449" w:rsidRDefault="00106449" w:rsidP="00106449">
      <w:pPr>
        <w:autoSpaceDE w:val="0"/>
        <w:autoSpaceDN w:val="0"/>
        <w:adjustRightInd w:val="0"/>
        <w:ind w:left="-142"/>
        <w:rPr>
          <w:rFonts w:ascii="Calibri" w:hAnsi="Calibri"/>
        </w:rPr>
        <w:sectPr w:rsidR="00106449" w:rsidSect="00106449">
          <w:headerReference w:type="default" r:id="rId13"/>
          <w:footerReference w:type="default" r:id="rId14"/>
          <w:endnotePr>
            <w:numFmt w:val="decimal"/>
          </w:endnotePr>
          <w:pgSz w:w="11909" w:h="16834" w:code="9"/>
          <w:pgMar w:top="1663" w:right="994" w:bottom="993" w:left="1152" w:header="720" w:footer="476" w:gutter="0"/>
          <w:cols w:space="0"/>
          <w:docGrid w:linePitch="272"/>
        </w:sectPr>
      </w:pPr>
    </w:p>
    <w:p w14:paraId="7C83D3B8" w14:textId="77777777" w:rsidR="00106449" w:rsidRDefault="00106449" w:rsidP="00106449">
      <w:pPr>
        <w:autoSpaceDE w:val="0"/>
        <w:autoSpaceDN w:val="0"/>
        <w:adjustRightInd w:val="0"/>
        <w:ind w:left="-142"/>
        <w:rPr>
          <w:rFonts w:ascii="Calibri" w:hAnsi="Calibri"/>
        </w:rPr>
      </w:pPr>
    </w:p>
    <w:p w14:paraId="685E28CF" w14:textId="77777777" w:rsidR="00106449" w:rsidRPr="00441BFB" w:rsidRDefault="00106449" w:rsidP="00106449">
      <w:pPr>
        <w:autoSpaceDE w:val="0"/>
        <w:autoSpaceDN w:val="0"/>
        <w:adjustRightInd w:val="0"/>
        <w:rPr>
          <w:rFonts w:ascii="Calibri" w:hAnsi="Calibri"/>
        </w:rPr>
      </w:pPr>
    </w:p>
    <w:p w14:paraId="7F508DD9" w14:textId="77777777" w:rsidR="00106449" w:rsidRPr="00441BFB" w:rsidRDefault="00106449" w:rsidP="00106449">
      <w:pPr>
        <w:autoSpaceDE w:val="0"/>
        <w:autoSpaceDN w:val="0"/>
        <w:adjustRightInd w:val="0"/>
        <w:rPr>
          <w:rFonts w:ascii="Calibri" w:hAnsi="Calibri"/>
        </w:rPr>
      </w:pPr>
    </w:p>
    <w:tbl>
      <w:tblPr>
        <w:tblW w:w="98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216"/>
        <w:gridCol w:w="3119"/>
        <w:gridCol w:w="2554"/>
      </w:tblGrid>
      <w:tr w:rsidR="00106449" w:rsidRPr="00295258" w14:paraId="2A213D01" w14:textId="77777777" w:rsidTr="00943739">
        <w:trPr>
          <w:trHeight w:val="169"/>
        </w:trPr>
        <w:tc>
          <w:tcPr>
            <w:tcW w:w="421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14:paraId="505EB950" w14:textId="77777777" w:rsidR="00106449" w:rsidRPr="00CD7E0E" w:rsidRDefault="00106449" w:rsidP="00943739">
            <w:pPr>
              <w:rPr>
                <w:rFonts w:ascii="Calibri" w:hAnsi="Calibri" w:cs="Arial"/>
                <w:b/>
                <w:color w:val="000000"/>
                <w:lang w:eastAsia="en-GB"/>
              </w:rPr>
            </w:pPr>
            <w:r w:rsidRPr="00441BFB">
              <w:rPr>
                <w:rFonts w:ascii="Calibri" w:hAnsi="Calibri" w:cs="Arial"/>
                <w:b/>
                <w:color w:val="000000"/>
                <w:lang w:eastAsia="en-GB"/>
              </w:rPr>
              <w:t xml:space="preserve">Proposed </w:t>
            </w:r>
            <w:r>
              <w:rPr>
                <w:rFonts w:ascii="Calibri" w:hAnsi="Calibri" w:cs="Arial"/>
                <w:b/>
                <w:color w:val="000000"/>
                <w:lang w:eastAsia="en-GB"/>
              </w:rPr>
              <w:t>Agenda for Next M</w:t>
            </w:r>
            <w:r w:rsidRPr="00441BFB">
              <w:rPr>
                <w:rFonts w:ascii="Calibri" w:hAnsi="Calibri" w:cs="Arial"/>
                <w:b/>
                <w:color w:val="000000"/>
                <w:lang w:eastAsia="en-GB"/>
              </w:rPr>
              <w:t>eeting</w:t>
            </w:r>
          </w:p>
        </w:tc>
        <w:tc>
          <w:tcPr>
            <w:tcW w:w="31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14:paraId="5CF81916" w14:textId="77777777" w:rsidR="00106449" w:rsidRPr="000E0CD1" w:rsidRDefault="00106449" w:rsidP="00943739">
            <w:pPr>
              <w:rPr>
                <w:rFonts w:ascii="Calibri" w:hAnsi="Calibri"/>
                <w:b/>
              </w:rPr>
            </w:pPr>
            <w:r w:rsidRPr="00441BFB">
              <w:rPr>
                <w:rFonts w:ascii="Calibri" w:hAnsi="Calibri" w:cs="Arial"/>
                <w:b/>
                <w:color w:val="000000"/>
                <w:lang w:eastAsia="en-GB"/>
              </w:rPr>
              <w:t xml:space="preserve">Proposed </w:t>
            </w:r>
            <w:r w:rsidRPr="00441BFB">
              <w:rPr>
                <w:rFonts w:ascii="Calibri" w:hAnsi="Calibri"/>
                <w:b/>
              </w:rPr>
              <w:t>Next Meeting</w:t>
            </w:r>
            <w:r>
              <w:rPr>
                <w:rFonts w:ascii="Calibri" w:hAnsi="Calibri"/>
                <w:b/>
              </w:rPr>
              <w:t xml:space="preserve"> Date</w:t>
            </w:r>
            <w:r w:rsidRPr="00441BFB">
              <w:rPr>
                <w:rFonts w:ascii="Calibri" w:hAnsi="Calibri"/>
                <w:b/>
              </w:rPr>
              <w:t>:</w:t>
            </w:r>
          </w:p>
        </w:tc>
        <w:tc>
          <w:tcPr>
            <w:tcW w:w="25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4E757D4" w14:textId="77777777" w:rsidR="00106449" w:rsidRPr="002543D2" w:rsidRDefault="00106449" w:rsidP="00943739">
            <w:pPr>
              <w:rPr>
                <w:rFonts w:ascii="Calibri" w:hAnsi="Calibri"/>
                <w:color w:val="1B6FB5"/>
              </w:rPr>
            </w:pPr>
          </w:p>
        </w:tc>
      </w:tr>
      <w:tr w:rsidR="00106449" w:rsidRPr="00CD7E0E" w14:paraId="24635167" w14:textId="77777777" w:rsidTr="00943739">
        <w:trPr>
          <w:trHeight w:val="767"/>
        </w:trPr>
        <w:tc>
          <w:tcPr>
            <w:tcW w:w="988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82E12CC" w14:textId="77777777" w:rsidR="00106449" w:rsidRDefault="00106449" w:rsidP="00943739">
            <w:pPr>
              <w:autoSpaceDE w:val="0"/>
              <w:autoSpaceDN w:val="0"/>
              <w:adjustRightInd w:val="0"/>
              <w:rPr>
                <w:rFonts w:ascii="Calibri" w:hAnsi="Calibri"/>
                <w:i/>
                <w:color w:val="1B6FB5"/>
              </w:rPr>
            </w:pPr>
            <w:r w:rsidRPr="004C30C2">
              <w:rPr>
                <w:rFonts w:ascii="Calibri" w:hAnsi="Calibri"/>
                <w:i/>
                <w:color w:val="1B6FB5"/>
              </w:rPr>
              <w:t>List potential agenda items of the next meeting</w:t>
            </w:r>
          </w:p>
          <w:p w14:paraId="7A94083A" w14:textId="77777777" w:rsidR="00106449" w:rsidRDefault="00106449" w:rsidP="00943739">
            <w:pPr>
              <w:autoSpaceDE w:val="0"/>
              <w:autoSpaceDN w:val="0"/>
              <w:adjustRightInd w:val="0"/>
              <w:rPr>
                <w:rFonts w:ascii="Calibri" w:hAnsi="Calibri"/>
                <w:i/>
                <w:color w:val="1B6FB5"/>
              </w:rPr>
            </w:pPr>
          </w:p>
          <w:p w14:paraId="1C0C9D65" w14:textId="77777777" w:rsidR="00106449" w:rsidRDefault="00106449" w:rsidP="00943739">
            <w:pPr>
              <w:autoSpaceDE w:val="0"/>
              <w:autoSpaceDN w:val="0"/>
              <w:adjustRightInd w:val="0"/>
              <w:rPr>
                <w:rFonts w:ascii="Calibri" w:hAnsi="Calibri"/>
                <w:i/>
                <w:color w:val="1B6FB5"/>
              </w:rPr>
            </w:pPr>
          </w:p>
          <w:p w14:paraId="2AFEFD24" w14:textId="77777777" w:rsidR="00106449" w:rsidRDefault="00106449" w:rsidP="00943739">
            <w:pPr>
              <w:autoSpaceDE w:val="0"/>
              <w:autoSpaceDN w:val="0"/>
              <w:adjustRightInd w:val="0"/>
              <w:rPr>
                <w:rFonts w:ascii="Calibri" w:hAnsi="Calibri"/>
                <w:i/>
                <w:color w:val="1B6FB5"/>
              </w:rPr>
            </w:pPr>
          </w:p>
          <w:p w14:paraId="13421291" w14:textId="77777777" w:rsidR="00106449" w:rsidRDefault="00106449" w:rsidP="00943739">
            <w:pPr>
              <w:autoSpaceDE w:val="0"/>
              <w:autoSpaceDN w:val="0"/>
              <w:adjustRightInd w:val="0"/>
              <w:rPr>
                <w:rFonts w:ascii="Calibri" w:hAnsi="Calibri"/>
                <w:i/>
                <w:color w:val="1B6FB5"/>
              </w:rPr>
            </w:pPr>
          </w:p>
          <w:p w14:paraId="68CEF8E6" w14:textId="77777777" w:rsidR="00106449" w:rsidRDefault="00106449" w:rsidP="00943739">
            <w:pPr>
              <w:autoSpaceDE w:val="0"/>
              <w:autoSpaceDN w:val="0"/>
              <w:adjustRightInd w:val="0"/>
              <w:rPr>
                <w:rFonts w:ascii="Calibri" w:hAnsi="Calibri"/>
                <w:i/>
                <w:color w:val="1B6FB5"/>
              </w:rPr>
            </w:pPr>
          </w:p>
          <w:p w14:paraId="672F808B" w14:textId="77777777" w:rsidR="00106449" w:rsidRPr="009F3E80" w:rsidRDefault="00106449" w:rsidP="00943739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1B6FB5"/>
                <w:lang w:eastAsia="en-GB"/>
              </w:rPr>
            </w:pPr>
          </w:p>
        </w:tc>
      </w:tr>
    </w:tbl>
    <w:p w14:paraId="1136AE65" w14:textId="77777777" w:rsidR="00106449" w:rsidRDefault="00106449" w:rsidP="00106449">
      <w:pPr>
        <w:rPr>
          <w:rFonts w:ascii="Calibri" w:hAnsi="Calibri"/>
          <w:b/>
        </w:rPr>
      </w:pPr>
    </w:p>
    <w:p w14:paraId="79CD0139" w14:textId="77777777" w:rsidR="00106449" w:rsidRDefault="00106449" w:rsidP="00106449">
      <w:pPr>
        <w:rPr>
          <w:rFonts w:ascii="Calibri" w:hAnsi="Calibri"/>
          <w:b/>
        </w:rPr>
      </w:pPr>
    </w:p>
    <w:tbl>
      <w:tblPr>
        <w:tblW w:w="9930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4256"/>
        <w:gridCol w:w="5674"/>
      </w:tblGrid>
      <w:tr w:rsidR="00106449" w14:paraId="129B52D7" w14:textId="77777777" w:rsidTr="00943739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hideMark/>
          </w:tcPr>
          <w:p w14:paraId="48B4F22D" w14:textId="77777777" w:rsidR="00106449" w:rsidRDefault="00106449" w:rsidP="00943739">
            <w:pPr>
              <w:rPr>
                <w:rFonts w:ascii="Calibri" w:hAnsi="Calibri"/>
                <w:b/>
                <w:color w:val="000000"/>
                <w:kern w:val="2"/>
              </w:rPr>
            </w:pPr>
            <w:r>
              <w:rPr>
                <w:rFonts w:ascii="Calibri" w:hAnsi="Calibri"/>
                <w:b/>
                <w:color w:val="000000"/>
              </w:rPr>
              <w:t>Related Documents</w:t>
            </w: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hideMark/>
          </w:tcPr>
          <w:p w14:paraId="60BB7599" w14:textId="77777777" w:rsidR="00106449" w:rsidRDefault="00106449" w:rsidP="00943739">
            <w:pPr>
              <w:rPr>
                <w:rFonts w:ascii="Calibri" w:hAnsi="Calibri"/>
                <w:b/>
                <w:color w:val="000000"/>
                <w:kern w:val="2"/>
              </w:rPr>
            </w:pPr>
            <w:r>
              <w:rPr>
                <w:rFonts w:ascii="Calibri" w:hAnsi="Calibri"/>
                <w:b/>
                <w:color w:val="000000"/>
              </w:rPr>
              <w:t>Location</w:t>
            </w:r>
          </w:p>
        </w:tc>
      </w:tr>
      <w:tr w:rsidR="00106449" w14:paraId="0F3D91E6" w14:textId="77777777" w:rsidTr="00943739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BC5B6ED" w14:textId="77777777" w:rsidR="00106449" w:rsidRDefault="00106449" w:rsidP="00943739">
            <w:pPr>
              <w:rPr>
                <w:rFonts w:ascii="Calibri" w:hAnsi="Calibri"/>
                <w:color w:val="000000"/>
                <w:kern w:val="2"/>
              </w:rPr>
            </w:pPr>
            <w:r>
              <w:rPr>
                <w:rFonts w:ascii="Calibri" w:hAnsi="Calibri"/>
                <w:color w:val="000000"/>
              </w:rPr>
              <w:t>XYZ.doc</w:t>
            </w: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B07A47A" w14:textId="77777777" w:rsidR="00106449" w:rsidRDefault="00106449" w:rsidP="00943739">
            <w:pPr>
              <w:rPr>
                <w:rFonts w:ascii="Calibri" w:hAnsi="Calibri"/>
                <w:color w:val="002060"/>
                <w:kern w:val="2"/>
                <w:u w:val="single"/>
              </w:rPr>
            </w:pPr>
            <w:r>
              <w:rPr>
                <w:rFonts w:ascii="Calibri" w:hAnsi="Calibri"/>
                <w:color w:val="002060"/>
                <w:u w:val="single"/>
              </w:rPr>
              <w:t>U:\ProjectX\Documents\</w:t>
            </w:r>
          </w:p>
        </w:tc>
      </w:tr>
      <w:tr w:rsidR="00106449" w14:paraId="2C353043" w14:textId="77777777" w:rsidTr="00943739"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12D329" w14:textId="77777777" w:rsidR="00106449" w:rsidRDefault="00106449" w:rsidP="00943739">
            <w:pPr>
              <w:rPr>
                <w:rFonts w:ascii="Calibri" w:hAnsi="Calibri"/>
                <w:color w:val="000000"/>
                <w:kern w:val="2"/>
              </w:rPr>
            </w:pPr>
          </w:p>
        </w:tc>
        <w:tc>
          <w:tcPr>
            <w:tcW w:w="56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3BA4FD" w14:textId="77777777" w:rsidR="00106449" w:rsidRDefault="00106449" w:rsidP="00943739">
            <w:pPr>
              <w:rPr>
                <w:rFonts w:ascii="Calibri" w:hAnsi="Calibri"/>
                <w:color w:val="002060"/>
                <w:kern w:val="2"/>
                <w:u w:val="single"/>
              </w:rPr>
            </w:pPr>
          </w:p>
        </w:tc>
      </w:tr>
      <w:tr w:rsidR="00106449" w14:paraId="68ECD77D" w14:textId="77777777" w:rsidTr="00943739"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895694" w14:textId="77777777" w:rsidR="00106449" w:rsidRDefault="00106449" w:rsidP="00943739">
            <w:pPr>
              <w:rPr>
                <w:rFonts w:ascii="Calibri" w:hAnsi="Calibri"/>
                <w:color w:val="000000"/>
                <w:kern w:val="2"/>
              </w:rPr>
            </w:pPr>
          </w:p>
        </w:tc>
        <w:tc>
          <w:tcPr>
            <w:tcW w:w="56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2CB363F" w14:textId="77777777" w:rsidR="00106449" w:rsidRDefault="00106449" w:rsidP="00943739">
            <w:pPr>
              <w:rPr>
                <w:rFonts w:ascii="Calibri" w:hAnsi="Calibri"/>
                <w:color w:val="002060"/>
                <w:kern w:val="2"/>
                <w:u w:val="single"/>
              </w:rPr>
            </w:pPr>
          </w:p>
        </w:tc>
      </w:tr>
      <w:tr w:rsidR="00106449" w14:paraId="0B5D089A" w14:textId="77777777" w:rsidTr="00943739"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13D6FC" w14:textId="77777777" w:rsidR="00106449" w:rsidRDefault="00106449" w:rsidP="00943739">
            <w:pPr>
              <w:rPr>
                <w:rFonts w:ascii="Calibri" w:hAnsi="Calibri"/>
                <w:color w:val="000000"/>
                <w:kern w:val="2"/>
              </w:rPr>
            </w:pPr>
          </w:p>
        </w:tc>
        <w:tc>
          <w:tcPr>
            <w:tcW w:w="56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2B760F" w14:textId="77777777" w:rsidR="00106449" w:rsidRDefault="00106449" w:rsidP="00943739">
            <w:pPr>
              <w:rPr>
                <w:rFonts w:ascii="Calibri" w:hAnsi="Calibri"/>
                <w:color w:val="002060"/>
                <w:kern w:val="2"/>
                <w:u w:val="single"/>
              </w:rPr>
            </w:pPr>
          </w:p>
        </w:tc>
      </w:tr>
    </w:tbl>
    <w:p w14:paraId="0B1FA5AF" w14:textId="77777777" w:rsidR="00106449" w:rsidRPr="00441BFB" w:rsidRDefault="00106449" w:rsidP="00106449">
      <w:pPr>
        <w:rPr>
          <w:rFonts w:ascii="Calibri" w:hAnsi="Calibri"/>
          <w:b/>
        </w:rPr>
      </w:pPr>
    </w:p>
    <w:p w14:paraId="71123A41" w14:textId="77777777" w:rsidR="00235197" w:rsidRDefault="00235197" w:rsidP="00235197">
      <w:pPr>
        <w:rPr>
          <w:rFonts w:ascii="Calibri" w:hAnsi="Calibri"/>
          <w:b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648"/>
      </w:tblGrid>
      <w:tr w:rsidR="00235197" w14:paraId="4648FF3A" w14:textId="77777777" w:rsidTr="00BF2BDF">
        <w:tc>
          <w:tcPr>
            <w:tcW w:w="4106" w:type="dxa"/>
            <w:vAlign w:val="center"/>
          </w:tcPr>
          <w:p w14:paraId="6351B9B6" w14:textId="77777777" w:rsidR="00235197" w:rsidRDefault="00235197" w:rsidP="00BF2BDF">
            <w:pPr>
              <w:ind w:right="-13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7803E178" wp14:editId="47EDBC18">
                  <wp:extent cx="2457450" cy="543560"/>
                  <wp:effectExtent l="0" t="0" r="0" b="8890"/>
                  <wp:docPr id="2" name="Imagen 2" descr="Text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09"/>
                          <a:stretch/>
                        </pic:blipFill>
                        <pic:spPr bwMode="auto">
                          <a:xfrm>
                            <a:off x="0" y="0"/>
                            <a:ext cx="2643852" cy="58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14:paraId="514E5CBF" w14:textId="77777777" w:rsidR="00235197" w:rsidRDefault="00235197" w:rsidP="00BF2BDF">
            <w:pPr>
              <w:rPr>
                <w:rFonts w:ascii="Calibri" w:hAnsi="Calibri"/>
                <w:b/>
              </w:rPr>
            </w:pPr>
            <w:r w:rsidRPr="00F9778E">
              <w:rPr>
                <w:rFonts w:ascii="Calibri" w:hAnsi="Calibri"/>
                <w:iCs/>
                <w:lang w:val="en-US"/>
              </w:rPr>
              <w:t>This project has been funded with support from the European Commission.</w:t>
            </w:r>
            <w:r>
              <w:rPr>
                <w:rFonts w:ascii="Calibri" w:hAnsi="Calibri"/>
                <w:iCs/>
                <w:lang w:val="en-US"/>
              </w:rPr>
              <w:t xml:space="preserve"> </w:t>
            </w:r>
            <w:r w:rsidRPr="00F9778E">
              <w:rPr>
                <w:rFonts w:ascii="Calibri" w:hAnsi="Calibri"/>
                <w:iCs/>
                <w:lang w:val="en-US"/>
              </w:rPr>
              <w:t xml:space="preserve">This </w:t>
            </w:r>
            <w:r>
              <w:rPr>
                <w:rFonts w:ascii="Calibri" w:hAnsi="Calibri"/>
                <w:iCs/>
                <w:lang w:val="en-US"/>
              </w:rPr>
              <w:t>document</w:t>
            </w:r>
            <w:r w:rsidRPr="00F9778E">
              <w:rPr>
                <w:rFonts w:ascii="Calibri" w:hAnsi="Calibri"/>
                <w:iCs/>
                <w:lang w:val="en-US"/>
              </w:rPr>
              <w:t xml:space="preserve"> reflects the views only of the author</w:t>
            </w:r>
            <w:r>
              <w:rPr>
                <w:rFonts w:ascii="Calibri" w:hAnsi="Calibri"/>
                <w:iCs/>
                <w:lang w:val="en-US"/>
              </w:rPr>
              <w:t>s</w:t>
            </w:r>
            <w:r w:rsidRPr="00F9778E">
              <w:rPr>
                <w:rFonts w:ascii="Calibri" w:hAnsi="Calibri"/>
                <w:iCs/>
                <w:lang w:val="en-US"/>
              </w:rPr>
              <w:t>, and the Commission cannot be held responsible for any use which may be made of the information contained therein</w:t>
            </w:r>
            <w:r>
              <w:rPr>
                <w:rFonts w:ascii="Calibri" w:hAnsi="Calibri"/>
                <w:iCs/>
                <w:lang w:val="en-US"/>
              </w:rPr>
              <w:t>.</w:t>
            </w:r>
          </w:p>
        </w:tc>
      </w:tr>
    </w:tbl>
    <w:p w14:paraId="797426DD" w14:textId="77777777" w:rsidR="00235197" w:rsidRPr="00D8255B" w:rsidRDefault="00235197" w:rsidP="00235197">
      <w:pPr>
        <w:pStyle w:val="Ttulo"/>
        <w:spacing w:before="0"/>
        <w:jc w:val="left"/>
        <w:rPr>
          <w:rFonts w:ascii="Calibri" w:hAnsi="Calibri" w:cs="Calibri"/>
          <w:sz w:val="22"/>
          <w:lang w:val="en-US"/>
        </w:rPr>
      </w:pPr>
    </w:p>
    <w:p w14:paraId="677375D6" w14:textId="69EDFDF7" w:rsidR="000A08AF" w:rsidRPr="00235197" w:rsidRDefault="000A08AF" w:rsidP="00106449">
      <w:pPr>
        <w:pStyle w:val="Ttulo"/>
        <w:spacing w:before="0"/>
        <w:rPr>
          <w:rFonts w:ascii="Calibri" w:hAnsi="Calibri" w:cs="Calibri"/>
          <w:sz w:val="22"/>
          <w:lang w:val="en-US"/>
        </w:rPr>
      </w:pPr>
    </w:p>
    <w:sectPr w:rsidR="000A08AF" w:rsidRPr="00235197" w:rsidSect="0034356A">
      <w:headerReference w:type="even" r:id="rId16"/>
      <w:headerReference w:type="default" r:id="rId17"/>
      <w:headerReference w:type="first" r:id="rId18"/>
      <w:endnotePr>
        <w:numFmt w:val="decimal"/>
      </w:endnotePr>
      <w:pgSz w:w="11909" w:h="16834" w:code="9"/>
      <w:pgMar w:top="1242" w:right="994" w:bottom="992" w:left="1151" w:header="720" w:footer="476" w:gutter="0"/>
      <w:cols w:space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3D21A" w14:textId="77777777" w:rsidR="00C11B78" w:rsidRDefault="00C11B78">
      <w:r>
        <w:separator/>
      </w:r>
    </w:p>
  </w:endnote>
  <w:endnote w:type="continuationSeparator" w:id="0">
    <w:p w14:paraId="25E8EE5D" w14:textId="77777777" w:rsidR="00C11B78" w:rsidRDefault="00C11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072" w:type="dxa"/>
      <w:tblBorders>
        <w:top w:val="single" w:sz="8" w:space="0" w:color="26255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9"/>
      <w:gridCol w:w="3543"/>
    </w:tblGrid>
    <w:tr w:rsidR="00A21543" w:rsidRPr="00AA13FD" w14:paraId="04CBEF99" w14:textId="77777777" w:rsidTr="00C55C86">
      <w:tc>
        <w:tcPr>
          <w:tcW w:w="5529" w:type="dxa"/>
          <w:vAlign w:val="center"/>
        </w:tcPr>
        <w:p w14:paraId="4ABBA6FA" w14:textId="1EA1A674" w:rsidR="002A10BC" w:rsidRPr="00AA13FD" w:rsidRDefault="00C45180" w:rsidP="00AE6840">
          <w:pPr>
            <w:suppressAutoHyphens w:val="0"/>
            <w:spacing w:before="0" w:after="0"/>
            <w:ind w:right="-420"/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</w:pPr>
          <w:r w:rsidRPr="00AA13FD"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  <w:t>Project: 2022-1-ES01-KA220-HED-000089166</w:t>
          </w:r>
        </w:p>
      </w:tc>
      <w:tc>
        <w:tcPr>
          <w:tcW w:w="3543" w:type="dxa"/>
          <w:vAlign w:val="center"/>
        </w:tcPr>
        <w:p w14:paraId="1C019C0A" w14:textId="29F5E987" w:rsidR="002A10BC" w:rsidRPr="00AA13FD" w:rsidRDefault="00C55C86" w:rsidP="00C55C86">
          <w:pPr>
            <w:suppressAutoHyphens w:val="0"/>
            <w:spacing w:before="0" w:after="0"/>
            <w:ind w:right="131"/>
            <w:jc w:val="right"/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eastAsia="en-GB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3572C788" wp14:editId="6A7F6713">
                <wp:simplePos x="0" y="0"/>
                <wp:positionH relativeFrom="column">
                  <wp:posOffset>421640</wp:posOffset>
                </wp:positionH>
                <wp:positionV relativeFrom="paragraph">
                  <wp:posOffset>-17780</wp:posOffset>
                </wp:positionV>
                <wp:extent cx="215900" cy="196850"/>
                <wp:effectExtent l="0" t="0" r="0" b="0"/>
                <wp:wrapNone/>
                <wp:docPr id="30" name="Picture 39" descr="Youtube Logo | significado del logotipo, png, vec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Youtube Logo | significado del logotipo, png, vector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678" r="64912" b="28440"/>
                        <a:stretch/>
                      </pic:blipFill>
                      <pic:spPr bwMode="auto">
                        <a:xfrm>
                          <a:off x="0" y="0"/>
                          <a:ext cx="2159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1824" behindDoc="0" locked="0" layoutInCell="1" allowOverlap="1" wp14:anchorId="1125DDEE" wp14:editId="53DC5496">
                <wp:simplePos x="0" y="0"/>
                <wp:positionH relativeFrom="column">
                  <wp:posOffset>912495</wp:posOffset>
                </wp:positionH>
                <wp:positionV relativeFrom="paragraph">
                  <wp:posOffset>6350</wp:posOffset>
                </wp:positionV>
                <wp:extent cx="184150" cy="184150"/>
                <wp:effectExtent l="0" t="0" r="6350" b="6350"/>
                <wp:wrapNone/>
                <wp:docPr id="31" name="Image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15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6E93BA0B" wp14:editId="76F13EB3">
                <wp:simplePos x="0" y="0"/>
                <wp:positionH relativeFrom="column">
                  <wp:posOffset>677545</wp:posOffset>
                </wp:positionH>
                <wp:positionV relativeFrom="paragraph">
                  <wp:posOffset>12700</wp:posOffset>
                </wp:positionV>
                <wp:extent cx="190500" cy="190500"/>
                <wp:effectExtent l="0" t="0" r="0" b="0"/>
                <wp:wrapNone/>
                <wp:docPr id="32" name="Imagen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t xml:space="preserve"> </w:t>
          </w:r>
          <w:r w:rsidRPr="00AA13FD"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  <w:t xml:space="preserve"> @</w:t>
          </w:r>
          <w:proofErr w:type="gramStart"/>
          <w:r w:rsidRPr="00AA13FD"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  <w:t>girlseuproject</w:t>
          </w:r>
          <w:proofErr w:type="gramEnd"/>
          <w:r>
            <w:rPr>
              <w:noProof/>
            </w:rPr>
            <w:t xml:space="preserve"> </w:t>
          </w:r>
        </w:p>
      </w:tc>
    </w:tr>
    <w:tr w:rsidR="00A21543" w:rsidRPr="00AA13FD" w14:paraId="3E1F63C2" w14:textId="2956F862" w:rsidTr="00C55C86">
      <w:tc>
        <w:tcPr>
          <w:tcW w:w="5529" w:type="dxa"/>
          <w:vAlign w:val="center"/>
        </w:tcPr>
        <w:p w14:paraId="1EB36A65" w14:textId="0D156AF6" w:rsidR="002A10BC" w:rsidRPr="00AA13FD" w:rsidRDefault="00C45180" w:rsidP="00AE6840">
          <w:pPr>
            <w:suppressAutoHyphens w:val="0"/>
            <w:spacing w:before="0" w:after="0"/>
            <w:ind w:right="-613"/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</w:pPr>
          <w:r w:rsidRPr="00AA13FD"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  <w:t>http://girlsproject.eu/</w:t>
          </w:r>
        </w:p>
      </w:tc>
      <w:tc>
        <w:tcPr>
          <w:tcW w:w="3543" w:type="dxa"/>
          <w:vAlign w:val="center"/>
        </w:tcPr>
        <w:p w14:paraId="640565CD" w14:textId="24A35740" w:rsidR="002A10BC" w:rsidRPr="00C55C86" w:rsidRDefault="002A10BC" w:rsidP="00C55C86">
          <w:pPr>
            <w:suppressAutoHyphens w:val="0"/>
            <w:spacing w:before="0" w:after="0"/>
            <w:ind w:left="360" w:right="131"/>
            <w:jc w:val="center"/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</w:pPr>
        </w:p>
      </w:tc>
    </w:tr>
    <w:tr w:rsidR="00A21543" w:rsidRPr="00AA13FD" w14:paraId="4863B3F6" w14:textId="77777777" w:rsidTr="00C55C86">
      <w:tc>
        <w:tcPr>
          <w:tcW w:w="5529" w:type="dxa"/>
          <w:vAlign w:val="center"/>
        </w:tcPr>
        <w:p w14:paraId="5542CDBC" w14:textId="77777777" w:rsidR="002A10BC" w:rsidRPr="00AA13FD" w:rsidRDefault="002A10BC" w:rsidP="00AE6840">
          <w:pPr>
            <w:suppressAutoHyphens w:val="0"/>
            <w:spacing w:before="0" w:after="0"/>
            <w:ind w:right="-613"/>
            <w:jc w:val="right"/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</w:pPr>
        </w:p>
      </w:tc>
      <w:tc>
        <w:tcPr>
          <w:tcW w:w="3543" w:type="dxa"/>
          <w:vAlign w:val="center"/>
        </w:tcPr>
        <w:p w14:paraId="7EDB9157" w14:textId="3180135A" w:rsidR="002A10BC" w:rsidRPr="00AA13FD" w:rsidRDefault="002A10BC" w:rsidP="00C55C86">
          <w:pPr>
            <w:pStyle w:val="Prrafodelista"/>
            <w:suppressAutoHyphens w:val="0"/>
            <w:spacing w:before="0" w:after="0"/>
            <w:ind w:right="131"/>
            <w:jc w:val="center"/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</w:pPr>
        </w:p>
      </w:tc>
    </w:tr>
  </w:tbl>
  <w:p w14:paraId="321C9695" w14:textId="5C750857" w:rsidR="002A10BC" w:rsidRPr="002A10BC" w:rsidRDefault="003E67EE" w:rsidP="002A10BC">
    <w:pPr>
      <w:suppressAutoHyphens w:val="0"/>
      <w:spacing w:before="0" w:after="0"/>
      <w:ind w:right="-613"/>
      <w:rPr>
        <w:rFonts w:ascii="Times New Roman" w:hAnsi="Times New Roman" w:cs="Times New Roman"/>
        <w:kern w:val="0"/>
        <w:sz w:val="24"/>
        <w:szCs w:val="24"/>
        <w:lang w:val="en-US" w:eastAsia="es-ES_tradnl"/>
      </w:rPr>
    </w:pPr>
    <w:r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 xml:space="preserve"> </w:t>
    </w:r>
  </w:p>
  <w:p w14:paraId="52B1B928" w14:textId="0297E9DB" w:rsidR="00DB61F4" w:rsidRPr="002A10BC" w:rsidRDefault="00A864D0" w:rsidP="001678B2">
    <w:pPr>
      <w:suppressAutoHyphens w:val="0"/>
      <w:spacing w:before="0" w:after="0"/>
      <w:ind w:right="-613"/>
      <w:rPr>
        <w:rFonts w:ascii="Times New Roman" w:hAnsi="Times New Roman" w:cs="Times New Roman"/>
        <w:kern w:val="0"/>
        <w:sz w:val="24"/>
        <w:szCs w:val="24"/>
        <w:lang w:val="en-US" w:eastAsia="es-ES_tradnl"/>
      </w:rPr>
    </w:pPr>
    <w:r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ab/>
    </w:r>
    <w:r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ab/>
    </w:r>
    <w:r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ab/>
    </w:r>
    <w:r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ab/>
    </w:r>
    <w:r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ab/>
    </w:r>
    <w:r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ab/>
    </w:r>
    <w:r w:rsidR="001678B2"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8ADF1" w14:textId="77777777" w:rsidR="00106449" w:rsidRPr="00F52E6C" w:rsidRDefault="00106449" w:rsidP="005E3F5A">
    <w:pPr>
      <w:pStyle w:val="FooterLine"/>
      <w:tabs>
        <w:tab w:val="clear" w:pos="8647"/>
        <w:tab w:val="left" w:pos="4253"/>
        <w:tab w:val="right" w:pos="9639"/>
      </w:tabs>
      <w:rPr>
        <w:rFonts w:ascii="Calibri" w:hAnsi="Calibri"/>
        <w:szCs w:val="16"/>
        <w:lang w:val="fr-BE"/>
      </w:rPr>
    </w:pPr>
    <w:r w:rsidRPr="00F52E6C">
      <w:rPr>
        <w:rFonts w:ascii="Calibri" w:hAnsi="Calibri" w:cs="Calibri"/>
        <w:color w:val="000000"/>
        <w:szCs w:val="16"/>
        <w:lang w:val="fr-BE"/>
      </w:rPr>
      <w:t xml:space="preserve">Date: </w:t>
    </w:r>
    <w:r w:rsidRPr="00F52E6C">
      <w:rPr>
        <w:rFonts w:ascii="Calibri" w:hAnsi="Calibri"/>
        <w:color w:val="984806"/>
        <w:lang w:val="fr-BE"/>
      </w:rPr>
      <w:t>&lt;</w:t>
    </w:r>
    <w:r w:rsidRPr="00EE78BF">
      <w:rPr>
        <w:rFonts w:ascii="Calibri" w:hAnsi="Calibri"/>
        <w:color w:val="FF0000"/>
        <w:lang w:val="fr-BE"/>
      </w:rPr>
      <w:t>Date</w:t>
    </w:r>
    <w:r w:rsidRPr="00F52E6C">
      <w:rPr>
        <w:rFonts w:ascii="Calibri" w:hAnsi="Calibri"/>
        <w:color w:val="984806"/>
        <w:lang w:val="fr-BE"/>
      </w:rPr>
      <w:t>&gt;</w:t>
    </w:r>
    <w:r w:rsidRPr="00F52E6C">
      <w:rPr>
        <w:rFonts w:ascii="Calibri" w:hAnsi="Calibri" w:cs="Calibri"/>
        <w:bCs/>
        <w:color w:val="1B6FB5"/>
        <w:lang w:val="fr-BE"/>
      </w:rPr>
      <w:t xml:space="preserve">                                                        </w:t>
    </w:r>
    <w:r w:rsidRPr="00F52E6C">
      <w:rPr>
        <w:rStyle w:val="Nmerodepgina"/>
        <w:rFonts w:ascii="Calibri" w:hAnsi="Calibri"/>
        <w:szCs w:val="16"/>
        <w:lang w:val="fr-BE"/>
      </w:rPr>
      <w:t xml:space="preserve">                                 </w:t>
    </w:r>
    <w:r w:rsidRPr="004E3FBA">
      <w:rPr>
        <w:rStyle w:val="Nmerodepgina"/>
        <w:rFonts w:ascii="Calibri" w:hAnsi="Calibri"/>
        <w:szCs w:val="16"/>
        <w:lang w:val="en-GB"/>
      </w:rPr>
      <w:fldChar w:fldCharType="begin"/>
    </w:r>
    <w:r w:rsidRPr="00F52E6C">
      <w:rPr>
        <w:rStyle w:val="Nmerodepgina"/>
        <w:rFonts w:ascii="Calibri" w:hAnsi="Calibri"/>
        <w:szCs w:val="16"/>
        <w:lang w:val="fr-BE"/>
      </w:rPr>
      <w:instrText xml:space="preserve"> PAGE </w:instrText>
    </w:r>
    <w:r w:rsidRPr="004E3FBA">
      <w:rPr>
        <w:rStyle w:val="Nmerodepgina"/>
        <w:rFonts w:ascii="Calibri" w:hAnsi="Calibri"/>
        <w:szCs w:val="16"/>
        <w:lang w:val="en-GB"/>
      </w:rPr>
      <w:fldChar w:fldCharType="separate"/>
    </w:r>
    <w:r>
      <w:rPr>
        <w:rStyle w:val="Nmerodepgina"/>
        <w:rFonts w:ascii="Calibri" w:hAnsi="Calibri"/>
        <w:noProof/>
        <w:szCs w:val="16"/>
        <w:lang w:val="fr-BE"/>
      </w:rPr>
      <w:t>1</w:t>
    </w:r>
    <w:r w:rsidRPr="004E3FBA">
      <w:rPr>
        <w:rStyle w:val="Nmerodepgina"/>
        <w:rFonts w:ascii="Calibri" w:hAnsi="Calibri"/>
        <w:szCs w:val="16"/>
        <w:lang w:val="en-GB"/>
      </w:rPr>
      <w:fldChar w:fldCharType="end"/>
    </w:r>
    <w:r w:rsidRPr="00F52E6C">
      <w:rPr>
        <w:rStyle w:val="Nmerodepgina"/>
        <w:rFonts w:ascii="Calibri" w:hAnsi="Calibri"/>
        <w:szCs w:val="16"/>
        <w:lang w:val="fr-BE"/>
      </w:rPr>
      <w:t xml:space="preserve"> / </w:t>
    </w:r>
    <w:r w:rsidRPr="004E3FBA">
      <w:rPr>
        <w:rStyle w:val="Nmerodepgina"/>
        <w:rFonts w:ascii="Calibri" w:hAnsi="Calibri"/>
        <w:snapToGrid w:val="0"/>
        <w:szCs w:val="16"/>
        <w:lang w:val="en-GB"/>
      </w:rPr>
      <w:fldChar w:fldCharType="begin"/>
    </w:r>
    <w:r w:rsidRPr="00F52E6C">
      <w:rPr>
        <w:rStyle w:val="Nmerodepgina"/>
        <w:rFonts w:ascii="Calibri" w:hAnsi="Calibri"/>
        <w:snapToGrid w:val="0"/>
        <w:szCs w:val="16"/>
        <w:lang w:val="fr-BE"/>
      </w:rPr>
      <w:instrText xml:space="preserve"> NUMPAGES </w:instrText>
    </w:r>
    <w:r w:rsidRPr="004E3FBA">
      <w:rPr>
        <w:rStyle w:val="Nmerodepgina"/>
        <w:rFonts w:ascii="Calibri" w:hAnsi="Calibri"/>
        <w:snapToGrid w:val="0"/>
        <w:szCs w:val="16"/>
        <w:lang w:val="en-GB"/>
      </w:rPr>
      <w:fldChar w:fldCharType="separate"/>
    </w:r>
    <w:r>
      <w:rPr>
        <w:rStyle w:val="Nmerodepgina"/>
        <w:rFonts w:ascii="Calibri" w:hAnsi="Calibri"/>
        <w:noProof/>
        <w:snapToGrid w:val="0"/>
        <w:szCs w:val="16"/>
        <w:lang w:val="fr-BE"/>
      </w:rPr>
      <w:t>2</w:t>
    </w:r>
    <w:r w:rsidRPr="004E3FBA">
      <w:rPr>
        <w:rStyle w:val="Nmerodepgina"/>
        <w:rFonts w:ascii="Calibri" w:hAnsi="Calibri"/>
        <w:snapToGrid w:val="0"/>
        <w:szCs w:val="16"/>
        <w:lang w:val="en-GB"/>
      </w:rPr>
      <w:fldChar w:fldCharType="end"/>
    </w:r>
    <w:r w:rsidRPr="00F52E6C">
      <w:rPr>
        <w:rFonts w:ascii="Calibri" w:hAnsi="Calibri" w:cs="Calibri"/>
        <w:bCs/>
        <w:color w:val="1B6FB5"/>
        <w:lang w:val="fr-BE"/>
      </w:rPr>
      <w:tab/>
    </w:r>
    <w:r w:rsidRPr="00F52E6C">
      <w:rPr>
        <w:rFonts w:ascii="Calibri" w:hAnsi="Calibri" w:cs="Calibri"/>
        <w:bCs/>
        <w:lang w:val="fr-BE"/>
      </w:rPr>
      <w:t xml:space="preserve"> Doc. </w:t>
    </w:r>
    <w:proofErr w:type="gramStart"/>
    <w:r w:rsidRPr="00F52E6C">
      <w:rPr>
        <w:rFonts w:ascii="Calibri" w:hAnsi="Calibri" w:cs="Calibri"/>
        <w:szCs w:val="16"/>
        <w:lang w:val="fr-BE"/>
      </w:rPr>
      <w:t>Version</w:t>
    </w:r>
    <w:r w:rsidRPr="00F52E6C">
      <w:rPr>
        <w:rFonts w:ascii="Calibri" w:hAnsi="Calibri" w:cs="Calibri"/>
        <w:color w:val="000000"/>
        <w:szCs w:val="16"/>
        <w:lang w:val="fr-BE"/>
      </w:rPr>
      <w:t>:</w:t>
    </w:r>
    <w:proofErr w:type="gramEnd"/>
    <w:r w:rsidRPr="00F52E6C">
      <w:rPr>
        <w:rFonts w:ascii="Calibri" w:eastAsia="PMingLiU" w:hAnsi="Calibri" w:cs="Calibri"/>
        <w:color w:val="1B6FB5"/>
        <w:szCs w:val="16"/>
        <w:lang w:val="fr-BE"/>
      </w:rPr>
      <w:t xml:space="preserve"> </w:t>
    </w:r>
    <w:r w:rsidRPr="00F52E6C">
      <w:rPr>
        <w:rFonts w:ascii="Calibri" w:hAnsi="Calibri"/>
        <w:color w:val="984806"/>
        <w:lang w:val="fr-BE"/>
      </w:rPr>
      <w:t>&lt;</w:t>
    </w:r>
    <w:r w:rsidRPr="00EE78BF">
      <w:rPr>
        <w:rFonts w:ascii="Calibri" w:hAnsi="Calibri"/>
        <w:color w:val="FF0000"/>
        <w:lang w:val="fr-BE"/>
      </w:rPr>
      <w:t>Version</w:t>
    </w:r>
    <w:r w:rsidRPr="00F52E6C">
      <w:rPr>
        <w:rFonts w:ascii="Calibri" w:hAnsi="Calibri"/>
        <w:color w:val="984806"/>
        <w:lang w:val="fr-BE"/>
      </w:rPr>
      <w:t>&gt;</w:t>
    </w:r>
    <w:r w:rsidRPr="00F52E6C">
      <w:rPr>
        <w:rFonts w:ascii="Calibri" w:eastAsia="PMingLiU" w:hAnsi="Calibri" w:cs="Calibri"/>
        <w:color w:val="1B6FB5"/>
        <w:szCs w:val="16"/>
        <w:lang w:val="fr-BE"/>
      </w:rPr>
      <w:t xml:space="preserve">  </w:t>
    </w:r>
    <w:r w:rsidRPr="00F52E6C">
      <w:rPr>
        <w:rStyle w:val="Nmerodepgina"/>
        <w:rFonts w:ascii="Calibri" w:hAnsi="Calibri"/>
        <w:lang w:val="fr-BE"/>
      </w:rPr>
      <w:t xml:space="preserve"> </w:t>
    </w:r>
    <w:r w:rsidRPr="00F52E6C">
      <w:rPr>
        <w:rStyle w:val="Nmerodepgina"/>
        <w:rFonts w:ascii="Calibri" w:hAnsi="Calibri"/>
        <w:lang w:val="fr-B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23099" w14:textId="77777777" w:rsidR="00C11B78" w:rsidRDefault="00C11B78">
      <w:r>
        <w:separator/>
      </w:r>
    </w:p>
  </w:footnote>
  <w:footnote w:type="continuationSeparator" w:id="0">
    <w:p w14:paraId="5E2DEFAD" w14:textId="77777777" w:rsidR="00C11B78" w:rsidRDefault="00C11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001B2" w14:textId="0F02D81B" w:rsidR="003F268D" w:rsidRDefault="004A402C">
    <w:pPr>
      <w:pStyle w:val="Encabezado"/>
    </w:pPr>
    <w:r>
      <w:rPr>
        <w:rFonts w:ascii="Times New Roman" w:hAnsi="Times New Roman" w:cs="Times New Roman"/>
        <w:noProof/>
        <w:kern w:val="0"/>
        <w:sz w:val="24"/>
        <w:szCs w:val="24"/>
        <w:lang w:val="es-ES" w:eastAsia="es-ES_tradnl"/>
      </w:rPr>
      <w:drawing>
        <wp:anchor distT="0" distB="0" distL="114300" distR="114300" simplePos="0" relativeHeight="251657728" behindDoc="0" locked="0" layoutInCell="1" allowOverlap="1" wp14:anchorId="51393730" wp14:editId="16C7686B">
          <wp:simplePos x="0" y="0"/>
          <wp:positionH relativeFrom="column">
            <wp:posOffset>3822700</wp:posOffset>
          </wp:positionH>
          <wp:positionV relativeFrom="paragraph">
            <wp:posOffset>-170180</wp:posOffset>
          </wp:positionV>
          <wp:extent cx="1905000" cy="525895"/>
          <wp:effectExtent l="0" t="0" r="0" b="0"/>
          <wp:wrapNone/>
          <wp:docPr id="28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_logo_US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913" cy="529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1FB5">
      <w:rPr>
        <w:rFonts w:ascii="Times New Roman" w:hAnsi="Times New Roman" w:cs="Times New Roman"/>
        <w:noProof/>
        <w:kern w:val="0"/>
        <w:sz w:val="24"/>
        <w:szCs w:val="24"/>
        <w:lang w:val="es-ES" w:eastAsia="es-ES_tradnl"/>
      </w:rPr>
      <w:drawing>
        <wp:anchor distT="0" distB="0" distL="114300" distR="114300" simplePos="0" relativeHeight="251656704" behindDoc="0" locked="0" layoutInCell="1" allowOverlap="1" wp14:anchorId="130AB92A" wp14:editId="7724A002">
          <wp:simplePos x="0" y="0"/>
          <wp:positionH relativeFrom="column">
            <wp:posOffset>-302239</wp:posOffset>
          </wp:positionH>
          <wp:positionV relativeFrom="paragraph">
            <wp:posOffset>-68580</wp:posOffset>
          </wp:positionV>
          <wp:extent cx="2629483" cy="552450"/>
          <wp:effectExtent l="0" t="0" r="0" b="0"/>
          <wp:wrapNone/>
          <wp:docPr id="2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157" cy="554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3A20B" w14:textId="77777777" w:rsidR="00106449" w:rsidRPr="00890FFE" w:rsidRDefault="00106449" w:rsidP="0098192A">
    <w:pPr>
      <w:tabs>
        <w:tab w:val="center" w:pos="4536"/>
        <w:tab w:val="right" w:pos="9072"/>
      </w:tabs>
      <w:spacing w:after="200" w:line="276" w:lineRule="auto"/>
      <w:jc w:val="right"/>
      <w:rPr>
        <w:rFonts w:asciiTheme="minorHAnsi" w:hAnsiTheme="minorHAnsi" w:cstheme="minorHAnsi"/>
        <w:noProof/>
        <w:sz w:val="18"/>
        <w:szCs w:val="18"/>
        <w:lang w:eastAsia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2297F" w14:textId="77777777" w:rsidR="0034356A" w:rsidRDefault="0000000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C345D" w14:textId="46B7602F" w:rsidR="0051263C" w:rsidRPr="00890FFE" w:rsidRDefault="00000000" w:rsidP="0098192A">
    <w:pPr>
      <w:tabs>
        <w:tab w:val="center" w:pos="4536"/>
        <w:tab w:val="right" w:pos="9072"/>
      </w:tabs>
      <w:spacing w:after="200" w:line="276" w:lineRule="auto"/>
      <w:jc w:val="right"/>
      <w:rPr>
        <w:rFonts w:asciiTheme="minorHAnsi" w:hAnsiTheme="minorHAnsi" w:cstheme="minorHAnsi"/>
        <w:noProof/>
        <w:sz w:val="18"/>
        <w:szCs w:val="18"/>
        <w:lang w:eastAsia="en-GB"/>
      </w:rPr>
    </w:pPr>
    <w:sdt>
      <w:sdtPr>
        <w:rPr>
          <w:rFonts w:asciiTheme="minorHAnsi" w:eastAsia="PMingLiU" w:hAnsiTheme="minorHAnsi" w:cstheme="minorHAnsi"/>
          <w:color w:val="FF0000"/>
          <w:sz w:val="18"/>
          <w:szCs w:val="18"/>
        </w:rPr>
        <w:alias w:val="Subject"/>
        <w:tag w:val=""/>
        <w:id w:val="-392881357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="00106449">
          <w:rPr>
            <w:rFonts w:asciiTheme="minorHAnsi" w:eastAsia="PMingLiU" w:hAnsiTheme="minorHAnsi" w:cstheme="minorHAnsi"/>
            <w:color w:val="FF0000"/>
            <w:sz w:val="18"/>
            <w:szCs w:val="18"/>
          </w:rPr>
          <w:t>GIRLS Project</w:t>
        </w:r>
      </w:sdtContent>
    </w:sdt>
    <w:r w:rsidRPr="00890FFE">
      <w:rPr>
        <w:rFonts w:asciiTheme="minorHAnsi" w:eastAsia="Calibri" w:hAnsiTheme="minorHAnsi" w:cstheme="minorHAnsi"/>
        <w:noProof/>
        <w:sz w:val="18"/>
        <w:szCs w:val="18"/>
        <w:lang w:eastAsia="en-GB"/>
      </w:rPr>
      <w:t xml:space="preserve"> </w:t>
    </w:r>
    <w:r w:rsidRPr="00890FFE">
      <w:rPr>
        <w:rFonts w:asciiTheme="minorHAnsi" w:eastAsia="PMingLiU" w:hAnsiTheme="minorHAnsi" w:cstheme="minorHAnsi"/>
        <w:sz w:val="18"/>
        <w:szCs w:val="18"/>
      </w:rPr>
      <w:t>Minutes of Meeting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EEF83" w14:textId="77777777" w:rsidR="0034356A" w:rsidRDefault="000000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3F144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85" type="#_x0000_t75" alt="Resultado de imagen de twitter" style="width:219.6pt;height:179.4pt;visibility:visible;mso-wrap-style:square" o:bullet="t">
        <v:imagedata r:id="rId1" o:title="Resultado de imagen de twitter"/>
      </v:shape>
    </w:pict>
  </w:numPicBullet>
  <w:numPicBullet w:numPicBulletId="1">
    <w:pict>
      <v:shape id="_x0000_i1886" type="#_x0000_t75" alt="Instagram - Wikipedia, la enciclopedia libre" style="width:1200pt;height:1200pt;visibility:visible;mso-wrap-style:square" o:bullet="t">
        <v:imagedata r:id="rId2" o:title="Instagram - Wikipedia, la enciclopedia libre"/>
      </v:shape>
    </w:pict>
  </w:numPicBullet>
  <w:abstractNum w:abstractNumId="0" w15:restartNumberingAfterBreak="0">
    <w:nsid w:val="FFFFFFFE"/>
    <w:multiLevelType w:val="singleLevel"/>
    <w:tmpl w:val="912CBF2A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3"/>
    <w:multiLevelType w:val="multilevel"/>
    <w:tmpl w:val="00000003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Ttulo3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3DF425F"/>
    <w:multiLevelType w:val="hybridMultilevel"/>
    <w:tmpl w:val="F64A154A"/>
    <w:lvl w:ilvl="0" w:tplc="279E60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ECC7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A62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3EBA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6A35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7EDF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6E03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7A67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CAE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46000B2"/>
    <w:multiLevelType w:val="multilevel"/>
    <w:tmpl w:val="69E85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D50E28"/>
    <w:multiLevelType w:val="hybridMultilevel"/>
    <w:tmpl w:val="2DB017E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460C10"/>
    <w:multiLevelType w:val="hybridMultilevel"/>
    <w:tmpl w:val="E58A6EE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E127E8"/>
    <w:multiLevelType w:val="hybridMultilevel"/>
    <w:tmpl w:val="69E851E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823E88"/>
    <w:multiLevelType w:val="hybridMultilevel"/>
    <w:tmpl w:val="5844862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9237A14"/>
    <w:multiLevelType w:val="hybridMultilevel"/>
    <w:tmpl w:val="2C424B94"/>
    <w:lvl w:ilvl="0" w:tplc="D1543C2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1655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CE14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6801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8204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34AB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5C2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67C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F073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35650195">
    <w:abstractNumId w:val="1"/>
  </w:num>
  <w:num w:numId="2" w16cid:durableId="976764711">
    <w:abstractNumId w:val="2"/>
  </w:num>
  <w:num w:numId="3" w16cid:durableId="1828276269">
    <w:abstractNumId w:val="3"/>
  </w:num>
  <w:num w:numId="4" w16cid:durableId="1463423100">
    <w:abstractNumId w:val="9"/>
  </w:num>
  <w:num w:numId="5" w16cid:durableId="198542336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 w16cid:durableId="1742941088">
    <w:abstractNumId w:val="7"/>
  </w:num>
  <w:num w:numId="7" w16cid:durableId="1320158017">
    <w:abstractNumId w:val="6"/>
  </w:num>
  <w:num w:numId="8" w16cid:durableId="367266743">
    <w:abstractNumId w:val="8"/>
  </w:num>
  <w:num w:numId="9" w16cid:durableId="1711345583">
    <w:abstractNumId w:val="5"/>
  </w:num>
  <w:num w:numId="10" w16cid:durableId="666328756">
    <w:abstractNumId w:val="4"/>
  </w:num>
  <w:num w:numId="11" w16cid:durableId="4121686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F2"/>
    <w:rsid w:val="00022342"/>
    <w:rsid w:val="00053752"/>
    <w:rsid w:val="00063DC0"/>
    <w:rsid w:val="00075A79"/>
    <w:rsid w:val="000A08AF"/>
    <w:rsid w:val="000C0C40"/>
    <w:rsid w:val="000D0389"/>
    <w:rsid w:val="000E1EAF"/>
    <w:rsid w:val="000F7166"/>
    <w:rsid w:val="00106449"/>
    <w:rsid w:val="0016267D"/>
    <w:rsid w:val="00163BCA"/>
    <w:rsid w:val="001673F6"/>
    <w:rsid w:val="001678B2"/>
    <w:rsid w:val="00170E70"/>
    <w:rsid w:val="00182DF0"/>
    <w:rsid w:val="001B1FB5"/>
    <w:rsid w:val="001C7D1E"/>
    <w:rsid w:val="001F731A"/>
    <w:rsid w:val="002208D1"/>
    <w:rsid w:val="00235197"/>
    <w:rsid w:val="002423F2"/>
    <w:rsid w:val="00245ADF"/>
    <w:rsid w:val="002460AD"/>
    <w:rsid w:val="00255508"/>
    <w:rsid w:val="002A10BC"/>
    <w:rsid w:val="002B32DE"/>
    <w:rsid w:val="0030694B"/>
    <w:rsid w:val="00394C24"/>
    <w:rsid w:val="003A0BF5"/>
    <w:rsid w:val="003A4026"/>
    <w:rsid w:val="003A65F2"/>
    <w:rsid w:val="003B472D"/>
    <w:rsid w:val="003C18B3"/>
    <w:rsid w:val="003E46AA"/>
    <w:rsid w:val="003E4B1F"/>
    <w:rsid w:val="003E67EE"/>
    <w:rsid w:val="003F268D"/>
    <w:rsid w:val="00404222"/>
    <w:rsid w:val="00456224"/>
    <w:rsid w:val="00466140"/>
    <w:rsid w:val="00474D27"/>
    <w:rsid w:val="004A402C"/>
    <w:rsid w:val="004B1A85"/>
    <w:rsid w:val="004D59F1"/>
    <w:rsid w:val="004D6512"/>
    <w:rsid w:val="004E7249"/>
    <w:rsid w:val="004E783A"/>
    <w:rsid w:val="004F0096"/>
    <w:rsid w:val="004F18BE"/>
    <w:rsid w:val="005038E9"/>
    <w:rsid w:val="0050663B"/>
    <w:rsid w:val="005419CE"/>
    <w:rsid w:val="00542F4A"/>
    <w:rsid w:val="005654C9"/>
    <w:rsid w:val="00566130"/>
    <w:rsid w:val="00594742"/>
    <w:rsid w:val="005C44E3"/>
    <w:rsid w:val="00606C13"/>
    <w:rsid w:val="00635A08"/>
    <w:rsid w:val="006640C1"/>
    <w:rsid w:val="00671120"/>
    <w:rsid w:val="006A1285"/>
    <w:rsid w:val="007024A7"/>
    <w:rsid w:val="00711F6C"/>
    <w:rsid w:val="007558D2"/>
    <w:rsid w:val="007625BD"/>
    <w:rsid w:val="007D1A8F"/>
    <w:rsid w:val="007E288A"/>
    <w:rsid w:val="008131A5"/>
    <w:rsid w:val="00814225"/>
    <w:rsid w:val="00847930"/>
    <w:rsid w:val="008512B2"/>
    <w:rsid w:val="00876C7E"/>
    <w:rsid w:val="00881AC3"/>
    <w:rsid w:val="008A1765"/>
    <w:rsid w:val="008A31A6"/>
    <w:rsid w:val="008A3298"/>
    <w:rsid w:val="008B795C"/>
    <w:rsid w:val="008C31FB"/>
    <w:rsid w:val="008E10C0"/>
    <w:rsid w:val="00901A13"/>
    <w:rsid w:val="00915711"/>
    <w:rsid w:val="009567FE"/>
    <w:rsid w:val="009671FC"/>
    <w:rsid w:val="00987B36"/>
    <w:rsid w:val="00992D94"/>
    <w:rsid w:val="009B1B7A"/>
    <w:rsid w:val="009D22AC"/>
    <w:rsid w:val="009E1E14"/>
    <w:rsid w:val="009E3D1C"/>
    <w:rsid w:val="009F375D"/>
    <w:rsid w:val="009F6F5A"/>
    <w:rsid w:val="00A0753F"/>
    <w:rsid w:val="00A21543"/>
    <w:rsid w:val="00A24E87"/>
    <w:rsid w:val="00A511A9"/>
    <w:rsid w:val="00A763F7"/>
    <w:rsid w:val="00A864D0"/>
    <w:rsid w:val="00A9735E"/>
    <w:rsid w:val="00AA13FD"/>
    <w:rsid w:val="00AA4A9C"/>
    <w:rsid w:val="00AB3619"/>
    <w:rsid w:val="00AC55CC"/>
    <w:rsid w:val="00AC706D"/>
    <w:rsid w:val="00AE6840"/>
    <w:rsid w:val="00B14884"/>
    <w:rsid w:val="00B158D3"/>
    <w:rsid w:val="00B27204"/>
    <w:rsid w:val="00B37646"/>
    <w:rsid w:val="00B76616"/>
    <w:rsid w:val="00BC0E64"/>
    <w:rsid w:val="00BE5F2A"/>
    <w:rsid w:val="00BF301B"/>
    <w:rsid w:val="00BF51E0"/>
    <w:rsid w:val="00C11B78"/>
    <w:rsid w:val="00C45180"/>
    <w:rsid w:val="00C52004"/>
    <w:rsid w:val="00C55C86"/>
    <w:rsid w:val="00C86936"/>
    <w:rsid w:val="00CE6AE3"/>
    <w:rsid w:val="00D32857"/>
    <w:rsid w:val="00D365E2"/>
    <w:rsid w:val="00D53B82"/>
    <w:rsid w:val="00D54BDA"/>
    <w:rsid w:val="00D725AF"/>
    <w:rsid w:val="00D74829"/>
    <w:rsid w:val="00D82F19"/>
    <w:rsid w:val="00D92A8C"/>
    <w:rsid w:val="00DA5266"/>
    <w:rsid w:val="00DA6027"/>
    <w:rsid w:val="00DB5B49"/>
    <w:rsid w:val="00DB61F4"/>
    <w:rsid w:val="00DF744E"/>
    <w:rsid w:val="00E119D1"/>
    <w:rsid w:val="00E6131D"/>
    <w:rsid w:val="00E70AD2"/>
    <w:rsid w:val="00E71F04"/>
    <w:rsid w:val="00E82C24"/>
    <w:rsid w:val="00E835E5"/>
    <w:rsid w:val="00E83BAE"/>
    <w:rsid w:val="00ED4305"/>
    <w:rsid w:val="00F125E8"/>
    <w:rsid w:val="00F548E5"/>
    <w:rsid w:val="00F86A62"/>
    <w:rsid w:val="00F9122F"/>
    <w:rsid w:val="00FA573E"/>
    <w:rsid w:val="00FB1769"/>
    <w:rsid w:val="00FE0559"/>
    <w:rsid w:val="00FE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3776E"/>
  <w15:docId w15:val="{B46D47FD-EB55-4749-A168-F0CE79420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spacing w:before="60" w:after="60"/>
    </w:pPr>
    <w:rPr>
      <w:rFonts w:ascii="Verdana" w:hAnsi="Verdana" w:cs="CG Times (W1)"/>
      <w:kern w:val="1"/>
      <w:lang w:eastAsia="ar-SA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3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3"/>
      </w:numPr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spacing w:before="24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Ttulo6">
    <w:name w:val="heading 6"/>
    <w:basedOn w:val="Normal"/>
    <w:next w:val="Normal"/>
    <w:qFormat/>
    <w:pPr>
      <w:spacing w:before="24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character" w:styleId="Hipervnculo">
    <w:name w:val="Hyperlink"/>
    <w:aliases w:val="Hyperlink - Header"/>
    <w:rPr>
      <w:color w:val="0000FF"/>
      <w:u w:val="single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1z0">
    <w:name w:val="WW8Num1z0"/>
    <w:rPr>
      <w:rFonts w:ascii="Wingdings" w:hAnsi="Wingdings"/>
    </w:rPr>
  </w:style>
  <w:style w:type="character" w:customStyle="1" w:styleId="a">
    <w:name w:val="Προεπιλεγμένη γραμματοσειρά"/>
  </w:style>
  <w:style w:type="character" w:styleId="Refdecomentario">
    <w:name w:val="annotation reference"/>
    <w:rPr>
      <w:sz w:val="16"/>
      <w:szCs w:val="16"/>
    </w:rPr>
  </w:style>
  <w:style w:type="paragraph" w:styleId="Textoindependiente">
    <w:name w:val="Body Text"/>
    <w:basedOn w:val="Normal"/>
    <w:pPr>
      <w:jc w:val="both"/>
    </w:pPr>
    <w:rPr>
      <w:sz w:val="22"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Lista">
    <w:name w:val="List"/>
    <w:basedOn w:val="Textoindependiente"/>
    <w:pPr>
      <w:spacing w:before="0" w:after="120"/>
      <w:jc w:val="left"/>
    </w:pPr>
    <w:rPr>
      <w:rFonts w:ascii="Times New Roman" w:hAnsi="Times New Roman" w:cs="Tahoma"/>
      <w:sz w:val="20"/>
    </w:rPr>
  </w:style>
  <w:style w:type="paragraph" w:styleId="Encabezado">
    <w:name w:val="header"/>
    <w:basedOn w:val="Normal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styleId="Descripcin">
    <w:name w:val="caption"/>
    <w:basedOn w:val="Normal"/>
    <w:next w:val="Normal"/>
    <w:qFormat/>
    <w:pPr>
      <w:spacing w:before="120" w:after="120"/>
    </w:pPr>
    <w:rPr>
      <w:b/>
      <w:b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Ttulo">
    <w:name w:val="Title"/>
    <w:basedOn w:val="Normal"/>
    <w:next w:val="Normal"/>
    <w:qFormat/>
    <w:pPr>
      <w:spacing w:before="480" w:after="240" w:line="480" w:lineRule="atLeast"/>
      <w:jc w:val="center"/>
    </w:pPr>
    <w:rPr>
      <w:rFonts w:ascii="Arial" w:hAnsi="Arial"/>
      <w:b/>
      <w:sz w:val="36"/>
    </w:rPr>
  </w:style>
  <w:style w:type="paragraph" w:styleId="Subttulo">
    <w:name w:val="Subtitle"/>
    <w:basedOn w:val="Heading"/>
    <w:next w:val="Textoindependiente"/>
    <w:qFormat/>
    <w:pPr>
      <w:jc w:val="center"/>
    </w:pPr>
    <w:rPr>
      <w:i/>
      <w:iCs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before="0" w:after="0"/>
    </w:pPr>
    <w:rPr>
      <w:rFonts w:ascii="Courier New" w:hAnsi="Courier New" w:cs="Courier New"/>
      <w:lang w:val="el-GR"/>
    </w:rPr>
  </w:style>
  <w:style w:type="paragraph" w:styleId="Mapadeldocumento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Textocomentario">
    <w:name w:val="annotation text"/>
    <w:basedOn w:val="Normal"/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table" w:styleId="Tablaconcuadrcula">
    <w:name w:val="Table Grid"/>
    <w:basedOn w:val="Tablanormal"/>
    <w:rsid w:val="00DB5B49"/>
    <w:pPr>
      <w:suppressAutoHyphen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558D2"/>
    <w:pPr>
      <w:suppressAutoHyphens w:val="0"/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:lang w:val="el-GR" w:eastAsia="el-GR"/>
    </w:rPr>
  </w:style>
  <w:style w:type="character" w:styleId="Textodelmarcadordeposicin">
    <w:name w:val="Placeholder Text"/>
    <w:uiPriority w:val="99"/>
    <w:semiHidden/>
    <w:rsid w:val="007625BD"/>
  </w:style>
  <w:style w:type="paragraph" w:customStyle="1" w:styleId="FooterLine">
    <w:name w:val="FooterLine"/>
    <w:basedOn w:val="Piedepgina"/>
    <w:next w:val="Piedepgina"/>
    <w:rsid w:val="001C7D1E"/>
    <w:pPr>
      <w:pBdr>
        <w:top w:val="single" w:sz="4" w:space="1" w:color="auto"/>
      </w:pBdr>
      <w:tabs>
        <w:tab w:val="clear" w:pos="4153"/>
        <w:tab w:val="clear" w:pos="8306"/>
        <w:tab w:val="right" w:pos="8647"/>
      </w:tabs>
      <w:suppressAutoHyphens w:val="0"/>
      <w:spacing w:before="120" w:after="0"/>
    </w:pPr>
    <w:rPr>
      <w:rFonts w:ascii="Arial" w:hAnsi="Arial" w:cs="Times New Roman"/>
      <w:kern w:val="0"/>
      <w:sz w:val="16"/>
      <w:lang w:val="fi-FI" w:eastAsia="en-US"/>
    </w:rPr>
  </w:style>
  <w:style w:type="paragraph" w:styleId="Prrafodelista">
    <w:name w:val="List Paragraph"/>
    <w:basedOn w:val="Normal"/>
    <w:uiPriority w:val="34"/>
    <w:qFormat/>
    <w:rsid w:val="00ED43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9.png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524E94C49D744EA9A26AA9A93915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A54FD-E5A0-4F6F-A95D-DBD3E650462C}"/>
      </w:docPartPr>
      <w:docPartBody>
        <w:p w:rsidR="003265F2" w:rsidRDefault="008F6EC2" w:rsidP="008F6EC2">
          <w:pPr>
            <w:pStyle w:val="2524E94C49D744EA9A26AA9A93915F7A"/>
          </w:pPr>
          <w:r>
            <w:rPr>
              <w:rStyle w:val="Textodelmarcadordeposicin"/>
            </w:rPr>
            <w:t>[Status]</w:t>
          </w:r>
        </w:p>
      </w:docPartBody>
    </w:docPart>
    <w:docPart>
      <w:docPartPr>
        <w:name w:val="C6E4660BFCB04B008B225BE68E99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6DE76-733D-4C00-8A10-08C83B9B1454}"/>
      </w:docPartPr>
      <w:docPartBody>
        <w:p w:rsidR="000A1DE5" w:rsidRDefault="00724413" w:rsidP="00724413">
          <w:pPr>
            <w:pStyle w:val="C6E4660BFCB04B008B225BE68E991034"/>
          </w:pPr>
          <w:r w:rsidRPr="003F55B6">
            <w:rPr>
              <w:rStyle w:val="Textodelmarcadordeposicin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F63"/>
    <w:rsid w:val="000A1DE5"/>
    <w:rsid w:val="000C37A5"/>
    <w:rsid w:val="001B185F"/>
    <w:rsid w:val="00230A45"/>
    <w:rsid w:val="003265F2"/>
    <w:rsid w:val="003660CA"/>
    <w:rsid w:val="00510599"/>
    <w:rsid w:val="00637BB1"/>
    <w:rsid w:val="006501D8"/>
    <w:rsid w:val="00712472"/>
    <w:rsid w:val="00724413"/>
    <w:rsid w:val="00827F63"/>
    <w:rsid w:val="008F61F3"/>
    <w:rsid w:val="008F6EC2"/>
    <w:rsid w:val="009563E4"/>
    <w:rsid w:val="00991D64"/>
    <w:rsid w:val="00A83B32"/>
    <w:rsid w:val="00BE5FDE"/>
    <w:rsid w:val="00C56347"/>
    <w:rsid w:val="00CB4C09"/>
    <w:rsid w:val="00D3176A"/>
    <w:rsid w:val="00D8201D"/>
    <w:rsid w:val="00D9509F"/>
    <w:rsid w:val="00D95A53"/>
    <w:rsid w:val="00EB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724413"/>
    <w:rPr>
      <w:color w:val="808080"/>
    </w:rPr>
  </w:style>
  <w:style w:type="paragraph" w:customStyle="1" w:styleId="2524E94C49D744EA9A26AA9A93915F7A">
    <w:name w:val="2524E94C49D744EA9A26AA9A93915F7A"/>
    <w:rsid w:val="008F6EC2"/>
    <w:pPr>
      <w:spacing w:after="160" w:line="259" w:lineRule="auto"/>
    </w:pPr>
    <w:rPr>
      <w:lang w:val="el-GR" w:eastAsia="el-GR"/>
    </w:rPr>
  </w:style>
  <w:style w:type="paragraph" w:customStyle="1" w:styleId="C6E4660BFCB04B008B225BE68E991034">
    <w:name w:val="C6E4660BFCB04B008B225BE68E991034"/>
    <w:rsid w:val="00724413"/>
    <w:pPr>
      <w:spacing w:after="160" w:line="259" w:lineRule="auto"/>
    </w:pPr>
    <w:rPr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OpenPM² Template v1.0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67C8DB-4220-944F-A871-052E3DC40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290</Words>
  <Characters>1597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Meeting Agenda</vt:lpstr>
      <vt:lpstr>Meeting Agenda</vt:lpstr>
    </vt:vector>
  </TitlesOfParts>
  <Company>PM² - DIGIT European Commission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Agenda</dc:title>
  <dc:subject>GIRLS Project</dc:subject>
  <dc:creator>COEPM²</dc:creator>
  <cp:keywords>OpenPM² Templates</cp:keywords>
  <cp:lastModifiedBy>Araceli Queiruga Dios</cp:lastModifiedBy>
  <cp:revision>8</cp:revision>
  <cp:lastPrinted>2008-01-23T11:08:00Z</cp:lastPrinted>
  <dcterms:created xsi:type="dcterms:W3CDTF">2023-02-26T17:28:00Z</dcterms:created>
  <dcterms:modified xsi:type="dcterms:W3CDTF">2023-03-01T09:17:00Z</dcterms:modified>
  <cp:contentStatus>01</cp:contentStatus>
</cp:coreProperties>
</file>