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7C3C2B" w14:textId="3E87FC10" w:rsidR="009B1B7A" w:rsidRPr="00D70CB3" w:rsidRDefault="009B1B7A" w:rsidP="009B1B7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7887BB" wp14:editId="01DDDA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69" name="Text Box 1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E313D"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934BB9C" wp14:editId="670E23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0" name="Text Box 1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D532E" id="Text Box 170" o:spid="_x0000_s1026" type="#_x0000_t202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JnInQ/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69E321" wp14:editId="0D3B1C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1" name="Text Box 1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49DAC" id="Text Box 171" o:spid="_x0000_s1026" type="#_x0000_t202" style="position:absolute;margin-left:0;margin-top:0;width:50pt;height:50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NdUBfn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11221" wp14:editId="02B13C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2" name="Text Box 1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47A6" id="Text Box 17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ET23Tn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70A324" wp14:editId="502F79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3" name="Text Box 1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233F9" id="Text Box 173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ApqRc/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45B9D" wp14:editId="017B79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4" name="Text Box 1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0095" id="Text Box 174" o:spid="_x0000_s1026" type="#_x0000_t202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E14623" wp14:editId="754CA4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5" name="Text Box 1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B738" id="Text Box 175" o:spid="_x0000_s1026" type="#_x0000_t202" style="position:absolute;margin-left:0;margin-top:0;width:50pt;height:50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G0phZX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7FF75" wp14:editId="1D1FEB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6" name="Text Box 1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A577E" id="Text Box 176" o:spid="_x0000_s1026" type="#_x0000_t202" style="position:absolute;margin-left:0;margin-top:0;width:50pt;height:5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P6LXVX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8BBFE7" wp14:editId="484DF1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7" name="Text Box 1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 noChangeShapeType="1" noTextEdit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CAE42" id="Text Box 177" o:spid="_x0000_s1026" type="#_x0000_t202" style="position:absolute;margin-left:0;margin-top:0;width:50pt;height:50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" filled="f" stroked="f">
                <o:lock v:ext="edit" selection="t" text="t" shapetype="t"/>
              </v:shape>
            </w:pict>
          </mc:Fallback>
        </mc:AlternateContent>
      </w:r>
    </w:p>
    <w:p w14:paraId="551D2B9D" w14:textId="7AFD932E" w:rsidR="009B1B7A" w:rsidRDefault="009B1B7A" w:rsidP="009B1B7A">
      <w:pPr>
        <w:jc w:val="center"/>
        <w:rPr>
          <w:rFonts w:ascii="Calibri" w:eastAsia="Calibri" w:hAnsi="Calibri" w:cs="Calibri"/>
        </w:rPr>
      </w:pPr>
    </w:p>
    <w:p w14:paraId="6D044265" w14:textId="2ED415DA" w:rsidR="004A402C" w:rsidRDefault="004A402C" w:rsidP="009B1B7A">
      <w:pPr>
        <w:jc w:val="center"/>
        <w:rPr>
          <w:rFonts w:ascii="Calibri" w:eastAsia="Calibri" w:hAnsi="Calibri" w:cs="Calibri"/>
        </w:rPr>
      </w:pPr>
    </w:p>
    <w:p w14:paraId="19571747" w14:textId="3D24B26B" w:rsidR="004A402C" w:rsidRDefault="004A402C" w:rsidP="009B1B7A">
      <w:pPr>
        <w:jc w:val="center"/>
        <w:rPr>
          <w:rFonts w:ascii="Calibri" w:eastAsia="Calibri" w:hAnsi="Calibri" w:cs="Calibri"/>
        </w:rPr>
      </w:pPr>
    </w:p>
    <w:p w14:paraId="43DD927B" w14:textId="77777777" w:rsidR="004A402C" w:rsidRPr="00D70CB3" w:rsidRDefault="004A402C" w:rsidP="009B1B7A">
      <w:pPr>
        <w:jc w:val="center"/>
        <w:rPr>
          <w:rFonts w:ascii="Calibri" w:eastAsia="Calibri" w:hAnsi="Calibri" w:cs="Calibr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96"/>
      </w:tblGrid>
      <w:tr w:rsidR="009B1B7A" w:rsidRPr="003300C9" w14:paraId="53055B1C" w14:textId="77777777" w:rsidTr="002A10BC">
        <w:trPr>
          <w:jc w:val="center"/>
        </w:trPr>
        <w:tc>
          <w:tcPr>
            <w:tcW w:w="7296" w:type="dxa"/>
            <w:vAlign w:val="center"/>
          </w:tcPr>
          <w:p w14:paraId="5B1F18C0" w14:textId="0BD4D9AE" w:rsidR="009B1B7A" w:rsidRPr="003C18B3" w:rsidRDefault="002A10BC" w:rsidP="004A402C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kern w:val="0"/>
                <w:lang w:eastAsia="es-ES_tradnl"/>
              </w:rPr>
            </w:pPr>
            <w:r>
              <w:rPr>
                <w:noProof/>
              </w:rPr>
              <w:drawing>
                <wp:inline distT="0" distB="0" distL="0" distR="0" wp14:anchorId="53F1445B" wp14:editId="14FF6DD3">
                  <wp:extent cx="4287266" cy="3053715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GIRLS_0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738" cy="305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852774" w14:textId="784D52BC" w:rsidR="009B1B7A" w:rsidRDefault="009B1B7A" w:rsidP="009B1B7A">
      <w:pPr>
        <w:rPr>
          <w:rFonts w:ascii="Calibri" w:eastAsia="Calibri" w:hAnsi="Calibri" w:cs="Calibri"/>
        </w:rPr>
      </w:pPr>
    </w:p>
    <w:p w14:paraId="02473E4C" w14:textId="50BCA13C" w:rsidR="009B1B7A" w:rsidRDefault="009B1B7A" w:rsidP="009B1B7A">
      <w:pPr>
        <w:jc w:val="center"/>
        <w:rPr>
          <w:rFonts w:ascii="Calibri" w:eastAsia="Calibri" w:hAnsi="Calibri" w:cs="Calibri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3"/>
      </w:tblGrid>
      <w:tr w:rsidR="009B1B7A" w14:paraId="537DA845" w14:textId="77777777" w:rsidTr="00566060">
        <w:tc>
          <w:tcPr>
            <w:tcW w:w="8493" w:type="dxa"/>
          </w:tcPr>
          <w:p w14:paraId="4954C105" w14:textId="77777777" w:rsidR="009B1B7A" w:rsidRDefault="009B1B7A" w:rsidP="005660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B1B7A" w14:paraId="0DEB93C7" w14:textId="77777777" w:rsidTr="00566060">
        <w:tc>
          <w:tcPr>
            <w:tcW w:w="8493" w:type="dxa"/>
          </w:tcPr>
          <w:p w14:paraId="16AD3589" w14:textId="71CE26EC" w:rsidR="009B1B7A" w:rsidRPr="00931B68" w:rsidRDefault="009B1B7A" w:rsidP="00566060">
            <w:pPr>
              <w:jc w:val="center"/>
              <w:rPr>
                <w:rFonts w:ascii="Calibri" w:eastAsia="Calibri" w:hAnsi="Calibri" w:cs="Calibri"/>
              </w:rPr>
            </w:pPr>
            <w:r w:rsidRPr="007960EC">
              <w:rPr>
                <w:rFonts w:ascii="Calibri" w:eastAsia="Calibri" w:hAnsi="Calibri" w:cs="Calibri"/>
                <w:b/>
                <w:noProof/>
                <w:color w:val="000000"/>
                <w:sz w:val="40"/>
                <w:szCs w:val="40"/>
              </w:rPr>
              <w:t>Meeting Agenda</w:t>
            </w:r>
          </w:p>
        </w:tc>
      </w:tr>
      <w:tr w:rsidR="009B1B7A" w14:paraId="4ED27F02" w14:textId="77777777" w:rsidTr="00566060">
        <w:tc>
          <w:tcPr>
            <w:tcW w:w="8493" w:type="dxa"/>
          </w:tcPr>
          <w:p w14:paraId="2190E5F4" w14:textId="2C5DC467" w:rsidR="009B1B7A" w:rsidRDefault="009B1B7A" w:rsidP="002A10BC">
            <w:pPr>
              <w:rPr>
                <w:rFonts w:ascii="Calibri" w:eastAsia="Calibri" w:hAnsi="Calibri" w:cs="Calibri"/>
              </w:rPr>
            </w:pPr>
          </w:p>
        </w:tc>
      </w:tr>
      <w:tr w:rsidR="009B1B7A" w14:paraId="6D3A40FE" w14:textId="77777777" w:rsidTr="00566060">
        <w:tc>
          <w:tcPr>
            <w:tcW w:w="8493" w:type="dxa"/>
          </w:tcPr>
          <w:p w14:paraId="7C5F407F" w14:textId="77777777" w:rsidR="009B1B7A" w:rsidRDefault="009B1B7A" w:rsidP="00566060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9B1B7A" w14:paraId="14F6EAD9" w14:textId="77777777" w:rsidTr="00566060">
        <w:tc>
          <w:tcPr>
            <w:tcW w:w="8493" w:type="dxa"/>
          </w:tcPr>
          <w:p w14:paraId="6EDC5006" w14:textId="7A7F8D2A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Date: </w:t>
            </w:r>
            <w:r w:rsidRPr="00AA6BE9">
              <w:rPr>
                <w:rFonts w:ascii="Calibri" w:eastAsia="Calibri" w:hAnsi="Calibri" w:cs="Calibri"/>
                <w:color w:val="FF0000"/>
              </w:rPr>
              <w:t>&lt;</w:t>
            </w:r>
            <w:r w:rsidR="00BC0E64">
              <w:rPr>
                <w:rFonts w:ascii="Calibri" w:eastAsia="Calibri" w:hAnsi="Calibri" w:cs="Calibri"/>
                <w:color w:val="FF0000"/>
              </w:rPr>
              <w:t>2023-01-16</w:t>
            </w:r>
            <w:r w:rsidRPr="00AA6BE9">
              <w:rPr>
                <w:rFonts w:ascii="Calibri" w:eastAsia="Calibri" w:hAnsi="Calibri" w:cs="Calibri"/>
                <w:color w:val="FF0000"/>
              </w:rPr>
              <w:t>&gt;</w:t>
            </w:r>
          </w:p>
        </w:tc>
      </w:tr>
      <w:tr w:rsidR="009B1B7A" w14:paraId="74A69D81" w14:textId="77777777" w:rsidTr="00566060">
        <w:tc>
          <w:tcPr>
            <w:tcW w:w="8493" w:type="dxa"/>
          </w:tcPr>
          <w:p w14:paraId="5F9C3343" w14:textId="136FCE81" w:rsidR="009B1B7A" w:rsidRPr="009807D9" w:rsidRDefault="009B1B7A" w:rsidP="00566060">
            <w:pPr>
              <w:spacing w:after="0"/>
              <w:ind w:left="4140" w:hanging="990"/>
              <w:jc w:val="right"/>
              <w:rPr>
                <w:rFonts w:asciiTheme="minorHAnsi" w:hAnsiTheme="minorHAnsi" w:cstheme="minorHAnsi"/>
                <w:color w:val="984806" w:themeColor="accent6" w:themeShade="80"/>
                <w:lang w:val="en-IE"/>
              </w:rPr>
            </w:pPr>
            <w:r w:rsidRPr="009807D9">
              <w:rPr>
                <w:rFonts w:asciiTheme="minorHAnsi" w:hAnsiTheme="minorHAnsi" w:cstheme="minorHAnsi"/>
                <w:lang w:val="en-IE"/>
              </w:rPr>
              <w:t xml:space="preserve">Doc. Version: </w:t>
            </w:r>
            <w:sdt>
              <w:sdtPr>
                <w:rPr>
                  <w:rFonts w:asciiTheme="minorHAnsi" w:eastAsia="PMingLiU" w:hAnsiTheme="minorHAnsi" w:cstheme="minorHAnsi"/>
                  <w:color w:val="FF0000"/>
                  <w:lang w:val="en-IE"/>
                </w:rPr>
                <w:alias w:val="Version"/>
                <w:id w:val="-1381397883"/>
                <w:placeholder>
                  <w:docPart w:val="2524E94C49D744EA9A26AA9A93915F7A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:text/>
              </w:sdtPr>
              <w:sdtContent>
                <w:r w:rsidR="00BC0E64">
                  <w:rPr>
                    <w:rFonts w:asciiTheme="minorHAnsi" w:eastAsia="PMingLiU" w:hAnsiTheme="minorHAnsi" w:cstheme="minorHAnsi"/>
                    <w:color w:val="FF0000"/>
                    <w:lang w:val="en-IE"/>
                  </w:rPr>
                  <w:t>01</w:t>
                </w:r>
              </w:sdtContent>
            </w:sdt>
          </w:p>
          <w:p w14:paraId="06678688" w14:textId="27DE6E4D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</w:p>
          <w:p w14:paraId="4CA0C62E" w14:textId="1985C2EB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</w:p>
          <w:p w14:paraId="4EDFA415" w14:textId="6C451B29" w:rsidR="009B1B7A" w:rsidRDefault="009B1B7A" w:rsidP="00566060">
            <w:pPr>
              <w:jc w:val="right"/>
              <w:rPr>
                <w:rFonts w:ascii="Calibri" w:eastAsia="Calibri" w:hAnsi="Calibri" w:cs="Calibri"/>
              </w:rPr>
            </w:pPr>
          </w:p>
        </w:tc>
      </w:tr>
    </w:tbl>
    <w:p w14:paraId="253AC657" w14:textId="3B93600D" w:rsidR="009B1B7A" w:rsidRDefault="003E67EE" w:rsidP="009B1B7A">
      <w:pPr>
        <w:jc w:val="center"/>
        <w:rPr>
          <w:rFonts w:asciiTheme="minorHAnsi" w:hAnsiTheme="minorHAnsi" w:cstheme="minorHAnsi"/>
          <w:iCs/>
          <w:color w:val="1B6FB5"/>
          <w:u w:val="single"/>
        </w:rPr>
        <w:sectPr w:rsidR="009B1B7A" w:rsidSect="001E4AB2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6DCF4F9C" wp14:editId="13A13B79">
            <wp:simplePos x="0" y="0"/>
            <wp:positionH relativeFrom="margin">
              <wp:align>center</wp:align>
            </wp:positionH>
            <wp:positionV relativeFrom="paragraph">
              <wp:posOffset>967105</wp:posOffset>
            </wp:positionV>
            <wp:extent cx="5539740" cy="473710"/>
            <wp:effectExtent l="0" t="0" r="3810" b="254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D4078" w14:textId="0F70F756" w:rsidR="00881AC3" w:rsidRPr="004E7249" w:rsidRDefault="00881AC3" w:rsidP="00AC706D">
      <w:pPr>
        <w:pStyle w:val="Ttulo"/>
        <w:spacing w:before="0"/>
        <w:rPr>
          <w:rFonts w:ascii="Calibri" w:hAnsi="Calibri" w:cs="Calibri"/>
          <w:b w:val="0"/>
          <w:bCs/>
          <w:color w:val="000000" w:themeColor="text1"/>
          <w:sz w:val="4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E7249">
        <w:rPr>
          <w:rFonts w:ascii="Calibri" w:hAnsi="Calibri" w:cs="Calibri"/>
          <w:b w:val="0"/>
          <w:bCs/>
          <w:color w:val="000000" w:themeColor="text1"/>
          <w:sz w:val="4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Meeting </w:t>
      </w:r>
      <w:r w:rsidR="008C31FB" w:rsidRPr="004E7249">
        <w:rPr>
          <w:rFonts w:ascii="Calibri" w:hAnsi="Calibri" w:cs="Calibri"/>
          <w:b w:val="0"/>
          <w:bCs/>
          <w:color w:val="000000" w:themeColor="text1"/>
          <w:sz w:val="40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Agenda</w:t>
      </w:r>
    </w:p>
    <w:p w14:paraId="1C2F0C72" w14:textId="35973B01" w:rsidR="00B76616" w:rsidRPr="00B76616" w:rsidRDefault="00000000" w:rsidP="001673F6">
      <w:pPr>
        <w:spacing w:after="240"/>
        <w:jc w:val="center"/>
      </w:pPr>
      <w:sdt>
        <w:sdtPr>
          <w:rPr>
            <w:rFonts w:asciiTheme="minorHAnsi" w:eastAsia="PMingLiU" w:hAnsiTheme="minorHAnsi" w:cstheme="minorHAnsi"/>
            <w:b/>
            <w:color w:val="11A7BD"/>
            <w:sz w:val="36"/>
            <w:szCs w:val="36"/>
          </w:rPr>
          <w:alias w:val="Subject"/>
          <w:tag w:val=""/>
          <w:id w:val="1322004536"/>
          <w:placeholder>
            <w:docPart w:val="FE09B616AFC94E039CD6BE238BED9905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FE0559" w:rsidRPr="00404222">
            <w:rPr>
              <w:rFonts w:asciiTheme="minorHAnsi" w:eastAsia="PMingLiU" w:hAnsiTheme="minorHAnsi" w:cstheme="minorHAnsi"/>
              <w:b/>
              <w:color w:val="11A7BD"/>
              <w:sz w:val="36"/>
              <w:szCs w:val="36"/>
            </w:rPr>
            <w:t>GIRLS Project</w:t>
          </w:r>
        </w:sdtContent>
      </w:sdt>
    </w:p>
    <w:tbl>
      <w:tblPr>
        <w:tblW w:w="9923" w:type="dxa"/>
        <w:tblInd w:w="-34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786"/>
        <w:gridCol w:w="2743"/>
        <w:gridCol w:w="1984"/>
        <w:gridCol w:w="2410"/>
      </w:tblGrid>
      <w:tr w:rsidR="007E288A" w:rsidRPr="00295258" w14:paraId="5932F411" w14:textId="77777777" w:rsidTr="00444B52">
        <w:trPr>
          <w:trHeight w:val="396"/>
        </w:trPr>
        <w:tc>
          <w:tcPr>
            <w:tcW w:w="2786" w:type="dxa"/>
            <w:shd w:val="clear" w:color="auto" w:fill="E6E6E6"/>
            <w:vAlign w:val="center"/>
          </w:tcPr>
          <w:p w14:paraId="53FD2484" w14:textId="5995AA26" w:rsidR="007E288A" w:rsidRPr="00295258" w:rsidRDefault="00E83BAE" w:rsidP="00E83BAE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Meeting Title</w:t>
            </w:r>
            <w:r w:rsidRPr="00295258">
              <w:rPr>
                <w:rFonts w:ascii="Calibri" w:hAnsi="Calibri" w:cs="Arial"/>
                <w:b/>
                <w:bCs/>
              </w:rPr>
              <w:t>:</w:t>
            </w:r>
          </w:p>
        </w:tc>
        <w:tc>
          <w:tcPr>
            <w:tcW w:w="2743" w:type="dxa"/>
            <w:vAlign w:val="center"/>
          </w:tcPr>
          <w:p w14:paraId="316EB126" w14:textId="6E3FE2C6" w:rsidR="007E288A" w:rsidRPr="00295258" w:rsidRDefault="008A1765" w:rsidP="00901A13">
            <w:pPr>
              <w:snapToGrid w:val="0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Kick</w:t>
            </w:r>
            <w:r w:rsidR="003E67EE">
              <w:rPr>
                <w:rFonts w:ascii="Calibri" w:hAnsi="Calibri" w:cs="Arial"/>
                <w:bCs/>
              </w:rPr>
              <w:t>-</w:t>
            </w:r>
            <w:r>
              <w:rPr>
                <w:rFonts w:ascii="Calibri" w:hAnsi="Calibri" w:cs="Arial"/>
                <w:bCs/>
              </w:rPr>
              <w:t>of</w:t>
            </w:r>
            <w:r w:rsidR="003E67EE">
              <w:rPr>
                <w:rFonts w:ascii="Calibri" w:hAnsi="Calibri" w:cs="Arial"/>
                <w:bCs/>
              </w:rPr>
              <w:t>f</w:t>
            </w:r>
            <w:r>
              <w:rPr>
                <w:rFonts w:ascii="Calibri" w:hAnsi="Calibri" w:cs="Arial"/>
                <w:bCs/>
              </w:rPr>
              <w:t xml:space="preserve"> Meeting </w:t>
            </w:r>
          </w:p>
        </w:tc>
        <w:tc>
          <w:tcPr>
            <w:tcW w:w="1984" w:type="dxa"/>
            <w:shd w:val="clear" w:color="auto" w:fill="E6E6E6"/>
            <w:vAlign w:val="center"/>
          </w:tcPr>
          <w:p w14:paraId="7E8EC66F" w14:textId="77777777" w:rsidR="007E288A" w:rsidRPr="00295258" w:rsidRDefault="007E288A" w:rsidP="00444B52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Date/Time:</w:t>
            </w:r>
          </w:p>
        </w:tc>
        <w:tc>
          <w:tcPr>
            <w:tcW w:w="2410" w:type="dxa"/>
            <w:vAlign w:val="center"/>
          </w:tcPr>
          <w:p w14:paraId="465F830A" w14:textId="0C986820" w:rsidR="007E288A" w:rsidRPr="00295258" w:rsidRDefault="008A1765" w:rsidP="00901A13">
            <w:pPr>
              <w:snapToGrid w:val="0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16/01/2023</w:t>
            </w:r>
            <w:r w:rsidR="00711F6C">
              <w:rPr>
                <w:rFonts w:ascii="Calibri" w:hAnsi="Calibri" w:cs="Arial"/>
                <w:bCs/>
              </w:rPr>
              <w:t xml:space="preserve"> 9:30</w:t>
            </w:r>
          </w:p>
        </w:tc>
      </w:tr>
      <w:tr w:rsidR="007E288A" w:rsidRPr="00295258" w14:paraId="1887FC89" w14:textId="77777777" w:rsidTr="00444B52">
        <w:trPr>
          <w:trHeight w:val="396"/>
        </w:trPr>
        <w:tc>
          <w:tcPr>
            <w:tcW w:w="2786" w:type="dxa"/>
            <w:shd w:val="clear" w:color="auto" w:fill="E6E6E6"/>
            <w:vAlign w:val="center"/>
          </w:tcPr>
          <w:p w14:paraId="12CA1D6D" w14:textId="77777777" w:rsidR="007E288A" w:rsidRPr="00295258" w:rsidRDefault="007E288A" w:rsidP="00444B52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Type:</w:t>
            </w:r>
          </w:p>
        </w:tc>
        <w:tc>
          <w:tcPr>
            <w:tcW w:w="2743" w:type="dxa"/>
            <w:vAlign w:val="center"/>
          </w:tcPr>
          <w:p w14:paraId="6ED78BA1" w14:textId="77777777" w:rsidR="007E288A" w:rsidRPr="00295258" w:rsidRDefault="007E288A" w:rsidP="00901A13">
            <w:pPr>
              <w:snapToGrid w:val="0"/>
              <w:rPr>
                <w:rFonts w:ascii="Calibri" w:hAnsi="Calibri" w:cs="Arial"/>
                <w:bCs/>
              </w:rPr>
            </w:pPr>
          </w:p>
        </w:tc>
        <w:tc>
          <w:tcPr>
            <w:tcW w:w="1984" w:type="dxa"/>
            <w:shd w:val="clear" w:color="auto" w:fill="E6E6E6"/>
            <w:vAlign w:val="center"/>
          </w:tcPr>
          <w:p w14:paraId="5E147FB2" w14:textId="77777777" w:rsidR="007E288A" w:rsidRPr="00295258" w:rsidRDefault="007E288A" w:rsidP="00444B52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Location:</w:t>
            </w:r>
          </w:p>
        </w:tc>
        <w:tc>
          <w:tcPr>
            <w:tcW w:w="2410" w:type="dxa"/>
            <w:vAlign w:val="center"/>
          </w:tcPr>
          <w:p w14:paraId="5373B232" w14:textId="4E1A6096" w:rsidR="007E288A" w:rsidRPr="00295258" w:rsidRDefault="008A1765" w:rsidP="00901A13">
            <w:pPr>
              <w:snapToGrid w:val="0"/>
              <w:rPr>
                <w:rFonts w:ascii="Calibri" w:hAnsi="Calibri" w:cs="Arial"/>
                <w:bCs/>
                <w:sz w:val="18"/>
                <w:szCs w:val="18"/>
              </w:rPr>
            </w:pPr>
            <w:r w:rsidRPr="006958C7">
              <w:rPr>
                <w:rFonts w:ascii="Calibri" w:hAnsi="Calibri" w:cs="Arial"/>
                <w:bCs/>
                <w:sz w:val="22"/>
                <w:szCs w:val="22"/>
              </w:rPr>
              <w:t>Salama</w:t>
            </w:r>
            <w:r w:rsidR="00F548E5" w:rsidRPr="006958C7">
              <w:rPr>
                <w:rFonts w:ascii="Calibri" w:hAnsi="Calibri" w:cs="Arial"/>
                <w:bCs/>
                <w:sz w:val="22"/>
                <w:szCs w:val="22"/>
              </w:rPr>
              <w:t>nca</w:t>
            </w:r>
          </w:p>
        </w:tc>
      </w:tr>
      <w:tr w:rsidR="007E288A" w:rsidRPr="00295258" w14:paraId="6D4377C2" w14:textId="77777777" w:rsidTr="00444B52">
        <w:trPr>
          <w:trHeight w:val="432"/>
        </w:trPr>
        <w:tc>
          <w:tcPr>
            <w:tcW w:w="2786" w:type="dxa"/>
            <w:shd w:val="clear" w:color="auto" w:fill="E6E6E6"/>
            <w:vAlign w:val="center"/>
          </w:tcPr>
          <w:p w14:paraId="33EFDB7A" w14:textId="77777777" w:rsidR="007E288A" w:rsidRPr="00295258" w:rsidRDefault="007E288A" w:rsidP="00444B52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Meeting Coordinator:</w:t>
            </w:r>
          </w:p>
        </w:tc>
        <w:tc>
          <w:tcPr>
            <w:tcW w:w="2743" w:type="dxa"/>
            <w:vAlign w:val="center"/>
          </w:tcPr>
          <w:p w14:paraId="13C3AAA5" w14:textId="147C4E51" w:rsidR="007E288A" w:rsidRPr="00295258" w:rsidRDefault="00711F6C" w:rsidP="00901A13">
            <w:pPr>
              <w:snapToGrid w:val="0"/>
              <w:rPr>
                <w:rFonts w:ascii="Calibri" w:hAnsi="Calibri" w:cs="Arial"/>
                <w:bCs/>
              </w:rPr>
            </w:pPr>
            <w:r>
              <w:rPr>
                <w:rFonts w:ascii="Calibri" w:hAnsi="Calibri" w:cs="Arial"/>
                <w:bCs/>
              </w:rPr>
              <w:t>USAL</w:t>
            </w:r>
          </w:p>
        </w:tc>
        <w:tc>
          <w:tcPr>
            <w:tcW w:w="1984" w:type="dxa"/>
            <w:shd w:val="clear" w:color="auto" w:fill="E6E6E6"/>
            <w:vAlign w:val="center"/>
          </w:tcPr>
          <w:p w14:paraId="54762ED1" w14:textId="77777777" w:rsidR="007E288A" w:rsidRPr="00295258" w:rsidRDefault="007E288A" w:rsidP="00444B52">
            <w:pPr>
              <w:snapToGrid w:val="0"/>
              <w:jc w:val="right"/>
              <w:rPr>
                <w:rFonts w:ascii="Calibri" w:hAnsi="Calibri" w:cs="Arial"/>
                <w:b/>
                <w:bCs/>
              </w:rPr>
            </w:pPr>
            <w:r w:rsidRPr="00295258">
              <w:rPr>
                <w:rFonts w:ascii="Calibri" w:hAnsi="Calibri" w:cs="Arial"/>
                <w:b/>
                <w:bCs/>
              </w:rPr>
              <w:t>Issue Date:</w:t>
            </w:r>
          </w:p>
        </w:tc>
        <w:tc>
          <w:tcPr>
            <w:tcW w:w="2410" w:type="dxa"/>
            <w:vAlign w:val="center"/>
          </w:tcPr>
          <w:p w14:paraId="54EEEE94" w14:textId="77777777" w:rsidR="007E288A" w:rsidRPr="003A4026" w:rsidRDefault="007E288A" w:rsidP="00901A13">
            <w:pPr>
              <w:snapToGrid w:val="0"/>
              <w:rPr>
                <w:rFonts w:ascii="Calibri" w:hAnsi="Calibri" w:cs="Arial"/>
                <w:bCs/>
              </w:rPr>
            </w:pPr>
          </w:p>
        </w:tc>
      </w:tr>
    </w:tbl>
    <w:p w14:paraId="50563F11" w14:textId="77777777" w:rsidR="004F18BE" w:rsidRPr="00E6131D" w:rsidRDefault="004F18BE" w:rsidP="004F18BE">
      <w:pPr>
        <w:rPr>
          <w:rFonts w:ascii="Calibri" w:hAnsi="Calibri" w:cs="Calibri"/>
          <w:sz w:val="22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15"/>
        <w:gridCol w:w="1417"/>
        <w:gridCol w:w="3657"/>
      </w:tblGrid>
      <w:tr w:rsidR="009671FC" w:rsidRPr="00E6131D" w14:paraId="4046AEE0" w14:textId="77777777" w:rsidTr="00057591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14:paraId="17BE571B" w14:textId="48DECB06" w:rsidR="009671FC" w:rsidRPr="00E6131D" w:rsidRDefault="00635A08" w:rsidP="009671FC">
            <w:pPr>
              <w:rPr>
                <w:rFonts w:ascii="Calibri" w:hAnsi="Calibri" w:cs="Calibri"/>
                <w:b/>
                <w:sz w:val="22"/>
              </w:rPr>
            </w:pPr>
            <w:r w:rsidRPr="00E6131D">
              <w:rPr>
                <w:rFonts w:ascii="Calibri" w:hAnsi="Calibri" w:cs="Calibri"/>
                <w:b/>
                <w:bCs/>
                <w:color w:val="000000"/>
                <w:sz w:val="22"/>
              </w:rPr>
              <w:t>Participant</w:t>
            </w:r>
            <w:r w:rsidR="00A511A9" w:rsidRPr="00E6131D">
              <w:rPr>
                <w:rFonts w:ascii="Calibri" w:hAnsi="Calibri" w:cs="Calibri"/>
                <w:b/>
                <w:bCs/>
                <w:color w:val="000000"/>
                <w:sz w:val="22"/>
              </w:rPr>
              <w:t xml:space="preserve"> </w:t>
            </w:r>
            <w:r w:rsidR="00057591">
              <w:rPr>
                <w:rFonts w:ascii="Calibri" w:hAnsi="Calibri" w:cs="Calibri"/>
                <w:b/>
                <w:sz w:val="22"/>
              </w:rPr>
              <w:t>Organization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14:paraId="7C2057CF" w14:textId="77777777" w:rsidR="009671FC" w:rsidRPr="00E6131D" w:rsidRDefault="009671FC" w:rsidP="00E6131D">
            <w:pPr>
              <w:jc w:val="center"/>
              <w:rPr>
                <w:rFonts w:ascii="Calibri" w:hAnsi="Calibri" w:cs="Calibri"/>
                <w:sz w:val="22"/>
              </w:rPr>
            </w:pPr>
            <w:r w:rsidRPr="00E6131D">
              <w:rPr>
                <w:rFonts w:ascii="Calibri" w:hAnsi="Calibri" w:cs="Calibri"/>
                <w:b/>
                <w:szCs w:val="18"/>
              </w:rPr>
              <w:t>Initials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14:paraId="7FD59875" w14:textId="577DCCDC" w:rsidR="009671FC" w:rsidRPr="00E6131D" w:rsidRDefault="00057591" w:rsidP="00E6131D">
            <w:pPr>
              <w:jc w:val="center"/>
              <w:rPr>
                <w:rFonts w:ascii="Calibri" w:hAnsi="Calibri" w:cs="Calibri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Location</w:t>
            </w:r>
            <w:r w:rsidR="004F18BE" w:rsidRPr="00E6131D">
              <w:rPr>
                <w:rFonts w:ascii="Calibri" w:hAnsi="Calibri" w:cs="Calibri"/>
                <w:b/>
                <w:bCs/>
                <w:color w:val="000000"/>
                <w:sz w:val="22"/>
              </w:rPr>
              <w:t xml:space="preserve"> /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Country</w:t>
            </w:r>
          </w:p>
        </w:tc>
      </w:tr>
      <w:tr w:rsidR="009671FC" w:rsidRPr="00E6131D" w14:paraId="54848BD9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2AF9047" w14:textId="3CE44F82" w:rsidR="009671FC" w:rsidRPr="00D51AD9" w:rsidRDefault="00057591" w:rsidP="009671F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>Universidad de Salamanca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43EE9E1" w14:textId="17B7D548" w:rsidR="009671FC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>USAL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C9F40C5" w14:textId="6E0203B0" w:rsidR="009671FC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>Salamanca / Spain</w:t>
            </w:r>
          </w:p>
        </w:tc>
      </w:tr>
      <w:tr w:rsidR="009671FC" w:rsidRPr="00E6131D" w14:paraId="1BC1B74C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BF5EC34" w14:textId="4641AB29" w:rsidR="009671FC" w:rsidRPr="00D51AD9" w:rsidRDefault="00057591" w:rsidP="00635A08">
            <w:pPr>
              <w:rPr>
                <w:rFonts w:ascii="Calibri" w:eastAsia="MS Mincho" w:hAnsi="Calibri" w:cs="Calibri"/>
                <w:color w:val="1F497D"/>
                <w:kern w:val="0"/>
                <w:sz w:val="22"/>
                <w:szCs w:val="22"/>
                <w:lang w:val="en-IE" w:eastAsia="ja-JP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Instituto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>Politécnico</w:t>
            </w:r>
            <w:proofErr w:type="spellEnd"/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de Coimbra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4738812" w14:textId="49588DA9" w:rsidR="009671FC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>ISEC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37D3B5" w14:textId="49E0731D" w:rsidR="009671FC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Coimbra</w:t>
            </w:r>
            <w:proofErr w:type="spellEnd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/ Portugal</w:t>
            </w:r>
          </w:p>
        </w:tc>
      </w:tr>
      <w:tr w:rsidR="009671FC" w:rsidRPr="00E6131D" w14:paraId="2F02DBBF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1A1B1DA" w14:textId="3B953538" w:rsidR="009671FC" w:rsidRPr="00D51AD9" w:rsidRDefault="00057591" w:rsidP="009671FC">
            <w:pPr>
              <w:rPr>
                <w:rFonts w:ascii="Calibri" w:hAnsi="Calibri" w:cs="Calibri"/>
                <w:sz w:val="22"/>
                <w:szCs w:val="22"/>
              </w:rPr>
            </w:pPr>
            <w:r w:rsidRPr="00D51AD9">
              <w:rPr>
                <w:rFonts w:ascii="Calibri" w:hAnsi="Calibri" w:cs="Calibri"/>
                <w:sz w:val="22"/>
                <w:szCs w:val="22"/>
              </w:rPr>
              <w:t>Universidad Francisco de Vitoria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330F0D4" w14:textId="2E1ED871" w:rsidR="009671FC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n-US"/>
              </w:rPr>
              <w:t>UFV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793DFF0" w14:textId="641A30FB" w:rsidR="009671FC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Madrid /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</w:tr>
      <w:tr w:rsidR="009671FC" w:rsidRPr="00057591" w14:paraId="7C08E06A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BB4F4E6" w14:textId="21AE29DC" w:rsidR="00635A08" w:rsidRPr="00D51AD9" w:rsidRDefault="00057591" w:rsidP="009671FC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Consejo Superior de Investigaciones Científicas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823CC1D" w14:textId="57D2A4F8" w:rsidR="009671FC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CSIC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05A1C9F" w14:textId="57B1417A" w:rsidR="009671FC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l-GR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Madrid /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</w:tr>
      <w:tr w:rsidR="00A0753F" w:rsidRPr="00057591" w14:paraId="2CD0C3C4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B964ED8" w14:textId="7C7EA72A" w:rsidR="00A0753F" w:rsidRPr="00D51AD9" w:rsidRDefault="00057591" w:rsidP="00B27204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Universitatea</w:t>
            </w:r>
            <w:proofErr w:type="spellEnd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Tehnica</w:t>
            </w:r>
            <w:proofErr w:type="spellEnd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de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Constructii</w:t>
            </w:r>
            <w:proofErr w:type="spellEnd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Bucuresti</w:t>
            </w:r>
            <w:proofErr w:type="spellEnd"/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05BBCEA" w14:textId="668D5A13" w:rsidR="00A0753F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UTCB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A6B2E01" w14:textId="1FD79D75" w:rsidR="00A0753F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Bucharest</w:t>
            </w:r>
            <w:proofErr w:type="spellEnd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/ Romania</w:t>
            </w:r>
          </w:p>
        </w:tc>
      </w:tr>
      <w:tr w:rsidR="00A0753F" w:rsidRPr="00057591" w14:paraId="204040F1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FF30327" w14:textId="59745030" w:rsidR="00A0753F" w:rsidRPr="00D51AD9" w:rsidRDefault="00057591" w:rsidP="00B27204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Agrupación Española de entidades de Lucha Contra la Leucemia y Enfermedades de la Sangre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8CCDDEA" w14:textId="2B72C613" w:rsidR="00A0753F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AELCLÉS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66A1F51" w14:textId="2828AE8A" w:rsidR="00A0753F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Valencia /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</w:tr>
      <w:tr w:rsidR="00A0753F" w:rsidRPr="00057591" w14:paraId="14CBB48A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C082136" w14:textId="50E905F3" w:rsidR="00A0753F" w:rsidRPr="00D51AD9" w:rsidRDefault="00057591" w:rsidP="00B27204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Colegio Marista Champagnat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EEEEF48" w14:textId="7AEE94BE" w:rsidR="00A0753F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MARISTA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F5E6EC0" w14:textId="25F492F3" w:rsidR="00A0753F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Salamanca /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Spain</w:t>
            </w:r>
            <w:proofErr w:type="spellEnd"/>
          </w:p>
        </w:tc>
      </w:tr>
      <w:tr w:rsidR="003A0BF5" w:rsidRPr="00057591" w14:paraId="40E12F7A" w14:textId="77777777" w:rsidTr="00D51AD9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F00A980" w14:textId="6078E8FE" w:rsidR="003A0BF5" w:rsidRPr="00D51AD9" w:rsidRDefault="00057591" w:rsidP="00B27204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Universidad Vasco de Quiroga</w:t>
            </w: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0773920F" w14:textId="126038EF" w:rsidR="003A0BF5" w:rsidRPr="00D51AD9" w:rsidRDefault="00057591" w:rsidP="00D51AD9">
            <w:pPr>
              <w:jc w:val="center"/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UVAQ</w:t>
            </w: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B6F4FB" w14:textId="63979FBF" w:rsidR="003A0BF5" w:rsidRPr="00D51AD9" w:rsidRDefault="00057591" w:rsidP="00D51AD9">
            <w:pPr>
              <w:rPr>
                <w:rFonts w:ascii="Calibri" w:hAnsi="Calibri" w:cs="Calibri"/>
                <w:sz w:val="22"/>
                <w:szCs w:val="22"/>
                <w:lang w:val="es-ES"/>
              </w:rPr>
            </w:pPr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 xml:space="preserve">Morelia / </w:t>
            </w:r>
            <w:proofErr w:type="spellStart"/>
            <w:r w:rsidRPr="00D51AD9">
              <w:rPr>
                <w:rFonts w:ascii="Calibri" w:hAnsi="Calibri" w:cs="Calibri"/>
                <w:sz w:val="22"/>
                <w:szCs w:val="22"/>
                <w:lang w:val="es-ES"/>
              </w:rPr>
              <w:t>Mexico</w:t>
            </w:r>
            <w:proofErr w:type="spellEnd"/>
          </w:p>
        </w:tc>
      </w:tr>
      <w:tr w:rsidR="003A0BF5" w:rsidRPr="00057591" w14:paraId="053E0444" w14:textId="77777777" w:rsidTr="00057591">
        <w:tc>
          <w:tcPr>
            <w:tcW w:w="481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B0275FF" w14:textId="7A66BFED" w:rsidR="003A0BF5" w:rsidRPr="00057591" w:rsidRDefault="003A0BF5" w:rsidP="00B27204">
            <w:pPr>
              <w:rPr>
                <w:rFonts w:ascii="Calibri" w:hAnsi="Calibri" w:cs="Calibri"/>
                <w:sz w:val="22"/>
                <w:lang w:val="es-ES"/>
              </w:rPr>
            </w:pPr>
          </w:p>
        </w:tc>
        <w:tc>
          <w:tcPr>
            <w:tcW w:w="1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875A6E8" w14:textId="77777777" w:rsidR="003A0BF5" w:rsidRPr="00057591" w:rsidRDefault="003A0BF5" w:rsidP="00E6131D">
            <w:pPr>
              <w:jc w:val="center"/>
              <w:rPr>
                <w:rFonts w:ascii="Calibri" w:hAnsi="Calibri" w:cs="Calibri"/>
                <w:sz w:val="22"/>
                <w:lang w:val="es-ES"/>
              </w:rPr>
            </w:pPr>
          </w:p>
        </w:tc>
        <w:tc>
          <w:tcPr>
            <w:tcW w:w="365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490E214" w14:textId="60500F45" w:rsidR="003A0BF5" w:rsidRPr="00AB3619" w:rsidRDefault="003A0BF5" w:rsidP="00B27204">
            <w:pPr>
              <w:rPr>
                <w:rFonts w:ascii="Calibri" w:hAnsi="Calibri" w:cs="Calibri"/>
                <w:szCs w:val="18"/>
                <w:lang w:val="es-ES"/>
              </w:rPr>
            </w:pPr>
          </w:p>
        </w:tc>
      </w:tr>
    </w:tbl>
    <w:p w14:paraId="65D9BE1D" w14:textId="77777777" w:rsidR="009671FC" w:rsidRPr="00D82F19" w:rsidRDefault="009671FC" w:rsidP="009671FC">
      <w:pPr>
        <w:rPr>
          <w:rFonts w:ascii="Calibri" w:hAnsi="Calibri" w:cs="Calibri"/>
          <w:sz w:val="22"/>
          <w:lang w:val="es-ES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9889"/>
      </w:tblGrid>
      <w:tr w:rsidR="00A511A9" w:rsidRPr="00E6131D" w14:paraId="7C97834A" w14:textId="77777777" w:rsidTr="00E6131D">
        <w:trPr>
          <w:trHeight w:val="634"/>
        </w:trPr>
        <w:tc>
          <w:tcPr>
            <w:tcW w:w="98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  <w:vAlign w:val="center"/>
          </w:tcPr>
          <w:p w14:paraId="6D5F5046" w14:textId="77777777" w:rsidR="00A511A9" w:rsidRPr="00E6131D" w:rsidRDefault="00A511A9" w:rsidP="00A511A9">
            <w:pPr>
              <w:rPr>
                <w:rFonts w:ascii="Calibri" w:hAnsi="Calibri" w:cs="Calibri"/>
                <w:sz w:val="22"/>
              </w:rPr>
            </w:pPr>
            <w:r w:rsidRPr="00E6131D">
              <w:rPr>
                <w:rFonts w:ascii="Calibri" w:hAnsi="Calibri" w:cs="Calibri"/>
                <w:b/>
                <w:sz w:val="22"/>
              </w:rPr>
              <w:t>Meeting Objectives</w:t>
            </w:r>
          </w:p>
        </w:tc>
      </w:tr>
      <w:tr w:rsidR="00A511A9" w:rsidRPr="00E6131D" w14:paraId="704F261A" w14:textId="77777777" w:rsidTr="00E6131D">
        <w:trPr>
          <w:trHeight w:val="1470"/>
        </w:trPr>
        <w:tc>
          <w:tcPr>
            <w:tcW w:w="98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B94A372" w14:textId="77777777" w:rsidR="000E1EAF" w:rsidRPr="00E6131D" w:rsidRDefault="000E1EAF" w:rsidP="00E6131D">
            <w:pPr>
              <w:numPr>
                <w:ilvl w:val="0"/>
                <w:numId w:val="4"/>
              </w:numPr>
              <w:rPr>
                <w:rFonts w:ascii="Calibri" w:hAnsi="Calibri" w:cs="Calibri"/>
                <w:sz w:val="22"/>
                <w:lang w:val="en-US"/>
              </w:rPr>
            </w:pPr>
          </w:p>
        </w:tc>
      </w:tr>
    </w:tbl>
    <w:p w14:paraId="27759D8C" w14:textId="77777777" w:rsidR="00A511A9" w:rsidRPr="00E6131D" w:rsidRDefault="00A511A9" w:rsidP="009671FC">
      <w:pPr>
        <w:rPr>
          <w:rFonts w:ascii="Calibri" w:hAnsi="Calibri" w:cs="Calibri"/>
          <w:sz w:val="22"/>
        </w:rPr>
      </w:pPr>
    </w:p>
    <w:tbl>
      <w:tblPr>
        <w:tblW w:w="98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6912"/>
        <w:gridCol w:w="1241"/>
        <w:gridCol w:w="1736"/>
      </w:tblGrid>
      <w:tr w:rsidR="00456224" w:rsidRPr="00E6131D" w14:paraId="671B955E" w14:textId="77777777" w:rsidTr="00E6131D">
        <w:tc>
          <w:tcPr>
            <w:tcW w:w="69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14:paraId="6629BF20" w14:textId="77777777" w:rsidR="00456224" w:rsidRPr="00E6131D" w:rsidRDefault="00A511A9" w:rsidP="00881AC3">
            <w:pPr>
              <w:rPr>
                <w:rFonts w:ascii="Calibri" w:hAnsi="Calibri" w:cs="Calibri"/>
                <w:sz w:val="22"/>
              </w:rPr>
            </w:pPr>
            <w:r w:rsidRPr="00E6131D">
              <w:rPr>
                <w:rFonts w:ascii="Calibri" w:hAnsi="Calibri" w:cs="Calibri"/>
                <w:b/>
                <w:bCs/>
                <w:color w:val="000000"/>
                <w:sz w:val="22"/>
              </w:rPr>
              <w:t xml:space="preserve">Agenda Items </w:t>
            </w:r>
          </w:p>
        </w:tc>
        <w:tc>
          <w:tcPr>
            <w:tcW w:w="12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14:paraId="6A962276" w14:textId="77777777" w:rsidR="00456224" w:rsidRPr="00E6131D" w:rsidRDefault="00A511A9" w:rsidP="00E6131D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E6131D">
              <w:rPr>
                <w:rFonts w:ascii="Calibri" w:hAnsi="Calibri" w:cs="Calibri"/>
                <w:b/>
                <w:sz w:val="22"/>
              </w:rPr>
              <w:t>Time</w:t>
            </w:r>
          </w:p>
        </w:tc>
        <w:tc>
          <w:tcPr>
            <w:tcW w:w="17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6E6E6"/>
          </w:tcPr>
          <w:p w14:paraId="1CB50207" w14:textId="77777777" w:rsidR="00456224" w:rsidRPr="00E6131D" w:rsidRDefault="00A511A9" w:rsidP="00E6131D">
            <w:pPr>
              <w:jc w:val="center"/>
              <w:rPr>
                <w:rFonts w:ascii="Calibri" w:hAnsi="Calibri" w:cs="Calibri"/>
                <w:b/>
                <w:sz w:val="22"/>
              </w:rPr>
            </w:pPr>
            <w:r w:rsidRPr="00E6131D">
              <w:rPr>
                <w:rFonts w:ascii="Calibri" w:hAnsi="Calibri" w:cs="Calibri"/>
                <w:b/>
                <w:sz w:val="22"/>
              </w:rPr>
              <w:t>Owner</w:t>
            </w:r>
          </w:p>
        </w:tc>
      </w:tr>
      <w:tr w:rsidR="00456224" w:rsidRPr="00E6131D" w14:paraId="0A4E018B" w14:textId="77777777" w:rsidTr="00E6131D">
        <w:tc>
          <w:tcPr>
            <w:tcW w:w="69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83E1449" w14:textId="77777777" w:rsidR="00456224" w:rsidRPr="00E6131D" w:rsidRDefault="00456224" w:rsidP="004B1A85">
            <w:pPr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2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09D05E4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7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2F7DFB5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</w:p>
        </w:tc>
      </w:tr>
      <w:tr w:rsidR="00456224" w:rsidRPr="00E6131D" w14:paraId="3F1B1504" w14:textId="77777777" w:rsidTr="00E6131D">
        <w:tc>
          <w:tcPr>
            <w:tcW w:w="69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D9DDC5A" w14:textId="77777777" w:rsidR="00456224" w:rsidRPr="00E6131D" w:rsidRDefault="00456224" w:rsidP="004B1A85">
            <w:pPr>
              <w:spacing w:before="0"/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2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C1B6500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7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1FE9807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l-GR"/>
              </w:rPr>
            </w:pPr>
          </w:p>
        </w:tc>
      </w:tr>
      <w:tr w:rsidR="00456224" w:rsidRPr="00E6131D" w14:paraId="7F686194" w14:textId="77777777" w:rsidTr="00E6131D">
        <w:tc>
          <w:tcPr>
            <w:tcW w:w="69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0D021771" w14:textId="77777777" w:rsidR="00456224" w:rsidRPr="00E6131D" w:rsidRDefault="00456224" w:rsidP="004B1A85">
            <w:pPr>
              <w:suppressAutoHyphens w:val="0"/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2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44A0D7D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7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7F43A2B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</w:p>
        </w:tc>
      </w:tr>
      <w:tr w:rsidR="00456224" w:rsidRPr="00E6131D" w14:paraId="76B7C537" w14:textId="77777777" w:rsidTr="00E6131D">
        <w:tc>
          <w:tcPr>
            <w:tcW w:w="691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6274626D" w14:textId="77777777" w:rsidR="00456224" w:rsidRPr="00E6131D" w:rsidRDefault="00456224" w:rsidP="004B1A85">
            <w:pPr>
              <w:suppressAutoHyphens w:val="0"/>
              <w:autoSpaceDE w:val="0"/>
              <w:autoSpaceDN w:val="0"/>
              <w:adjustRightInd w:val="0"/>
              <w:spacing w:before="0" w:after="0"/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24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5F0CC96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</w:p>
        </w:tc>
        <w:tc>
          <w:tcPr>
            <w:tcW w:w="173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1E559EE" w14:textId="77777777" w:rsidR="00456224" w:rsidRPr="00E6131D" w:rsidRDefault="00456224" w:rsidP="00E6131D">
            <w:pPr>
              <w:jc w:val="center"/>
              <w:rPr>
                <w:rFonts w:ascii="Calibri" w:hAnsi="Calibri" w:cs="Calibri"/>
                <w:sz w:val="22"/>
                <w:lang w:val="en-US"/>
              </w:rPr>
            </w:pPr>
          </w:p>
        </w:tc>
      </w:tr>
    </w:tbl>
    <w:p w14:paraId="0315D34F" w14:textId="77777777" w:rsidR="00DB5B49" w:rsidRDefault="00DB5B49" w:rsidP="00A511A9">
      <w:pPr>
        <w:rPr>
          <w:rFonts w:ascii="Calibri" w:hAnsi="Calibri" w:cs="Calibri"/>
          <w:sz w:val="22"/>
        </w:rPr>
      </w:pPr>
      <w:bookmarkStart w:id="0" w:name="OLE_LINK1"/>
      <w:bookmarkStart w:id="1" w:name="OLE_LINK2"/>
      <w:bookmarkEnd w:id="0"/>
      <w:bookmarkEnd w:id="1"/>
    </w:p>
    <w:tbl>
      <w:tblPr>
        <w:tblW w:w="9930" w:type="dxa"/>
        <w:tblInd w:w="-3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4256"/>
        <w:gridCol w:w="5674"/>
      </w:tblGrid>
      <w:tr w:rsidR="000A08AF" w14:paraId="79262587" w14:textId="77777777" w:rsidTr="00DA6027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hideMark/>
          </w:tcPr>
          <w:p w14:paraId="775828C8" w14:textId="77777777" w:rsidR="000A08AF" w:rsidRPr="000A08AF" w:rsidRDefault="000A08AF">
            <w:pPr>
              <w:widowControl w:val="0"/>
              <w:rPr>
                <w:rFonts w:ascii="Calibri" w:hAnsi="Calibri"/>
                <w:b/>
                <w:color w:val="000000"/>
                <w:kern w:val="2"/>
                <w:sz w:val="22"/>
              </w:rPr>
            </w:pPr>
            <w:r w:rsidRPr="000A08AF">
              <w:rPr>
                <w:rFonts w:ascii="Calibri" w:hAnsi="Calibri"/>
                <w:b/>
                <w:color w:val="000000"/>
                <w:sz w:val="22"/>
              </w:rPr>
              <w:t>Related Document</w:t>
            </w:r>
            <w:r w:rsidR="008131A5">
              <w:rPr>
                <w:rFonts w:ascii="Calibri" w:hAnsi="Calibri"/>
                <w:b/>
                <w:color w:val="000000"/>
                <w:sz w:val="22"/>
              </w:rPr>
              <w:t>s</w:t>
            </w: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hideMark/>
          </w:tcPr>
          <w:p w14:paraId="0C216B83" w14:textId="77777777" w:rsidR="000A08AF" w:rsidRPr="000A08AF" w:rsidRDefault="000A08AF">
            <w:pPr>
              <w:widowControl w:val="0"/>
              <w:rPr>
                <w:rFonts w:ascii="Calibri" w:hAnsi="Calibri"/>
                <w:b/>
                <w:color w:val="000000"/>
                <w:kern w:val="2"/>
                <w:sz w:val="22"/>
              </w:rPr>
            </w:pPr>
            <w:r w:rsidRPr="000A08AF">
              <w:rPr>
                <w:rFonts w:ascii="Calibri" w:hAnsi="Calibri"/>
                <w:b/>
                <w:color w:val="000000"/>
                <w:sz w:val="22"/>
              </w:rPr>
              <w:t>Location</w:t>
            </w:r>
          </w:p>
        </w:tc>
      </w:tr>
      <w:tr w:rsidR="000A08AF" w14:paraId="42C7C098" w14:textId="77777777" w:rsidTr="000A08AF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77A9AF0" w14:textId="77777777" w:rsidR="000A08AF" w:rsidRDefault="000A08AF">
            <w:pPr>
              <w:widowControl w:val="0"/>
              <w:rPr>
                <w:rFonts w:ascii="Calibri" w:hAnsi="Calibri"/>
                <w:color w:val="000000"/>
                <w:kern w:val="2"/>
              </w:rPr>
            </w:pPr>
            <w:r>
              <w:rPr>
                <w:rFonts w:ascii="Calibri" w:hAnsi="Calibri"/>
                <w:color w:val="000000"/>
              </w:rPr>
              <w:t>XYZ.doc</w:t>
            </w: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596BC6F" w14:textId="2FA54C9F" w:rsidR="000A08AF" w:rsidRDefault="000A08AF">
            <w:pPr>
              <w:widowControl w:val="0"/>
              <w:rPr>
                <w:rFonts w:ascii="Calibri" w:hAnsi="Calibri"/>
                <w:color w:val="002060"/>
                <w:kern w:val="2"/>
                <w:u w:val="single"/>
              </w:rPr>
            </w:pPr>
            <w:r>
              <w:rPr>
                <w:rFonts w:ascii="Calibri" w:hAnsi="Calibri"/>
                <w:color w:val="002060"/>
                <w:u w:val="single"/>
              </w:rPr>
              <w:t>U:\</w:t>
            </w:r>
            <w:r w:rsidR="00B37646">
              <w:rPr>
                <w:rFonts w:ascii="Calibri" w:hAnsi="Calibri"/>
                <w:color w:val="002060"/>
                <w:u w:val="single"/>
              </w:rPr>
              <w:t>ProjectX</w:t>
            </w:r>
            <w:r>
              <w:rPr>
                <w:rFonts w:ascii="Calibri" w:hAnsi="Calibri"/>
                <w:color w:val="002060"/>
                <w:u w:val="single"/>
              </w:rPr>
              <w:t>\Documents\</w:t>
            </w:r>
          </w:p>
        </w:tc>
      </w:tr>
      <w:tr w:rsidR="000A08AF" w14:paraId="5DF74FF1" w14:textId="77777777" w:rsidTr="000A08AF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3471FF" w14:textId="77777777" w:rsidR="000A08AF" w:rsidRDefault="000A08AF">
            <w:pPr>
              <w:widowControl w:val="0"/>
              <w:rPr>
                <w:rFonts w:ascii="Calibri" w:hAnsi="Calibri"/>
                <w:color w:val="000000"/>
                <w:kern w:val="2"/>
              </w:rPr>
            </w:pP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05F0E4" w14:textId="77777777" w:rsidR="000A08AF" w:rsidRDefault="000A08AF">
            <w:pPr>
              <w:widowControl w:val="0"/>
              <w:rPr>
                <w:rFonts w:ascii="Calibri" w:hAnsi="Calibri"/>
                <w:color w:val="002060"/>
                <w:kern w:val="2"/>
                <w:u w:val="single"/>
              </w:rPr>
            </w:pPr>
          </w:p>
        </w:tc>
      </w:tr>
      <w:tr w:rsidR="000A08AF" w14:paraId="58E04EC9" w14:textId="77777777" w:rsidTr="000A08AF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C2A6CA" w14:textId="77777777" w:rsidR="000A08AF" w:rsidRDefault="000A08AF">
            <w:pPr>
              <w:widowControl w:val="0"/>
              <w:rPr>
                <w:rFonts w:ascii="Calibri" w:hAnsi="Calibri"/>
                <w:color w:val="000000"/>
                <w:kern w:val="2"/>
              </w:rPr>
            </w:pP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859636" w14:textId="77777777" w:rsidR="000A08AF" w:rsidRDefault="000A08AF">
            <w:pPr>
              <w:widowControl w:val="0"/>
              <w:rPr>
                <w:rFonts w:ascii="Calibri" w:hAnsi="Calibri"/>
                <w:color w:val="002060"/>
                <w:kern w:val="2"/>
                <w:u w:val="single"/>
              </w:rPr>
            </w:pPr>
          </w:p>
        </w:tc>
      </w:tr>
      <w:tr w:rsidR="000A08AF" w14:paraId="2519387B" w14:textId="77777777" w:rsidTr="000A08AF"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3B6590" w14:textId="77777777" w:rsidR="000A08AF" w:rsidRDefault="000A08AF">
            <w:pPr>
              <w:widowControl w:val="0"/>
              <w:rPr>
                <w:rFonts w:ascii="Calibri" w:hAnsi="Calibri"/>
                <w:color w:val="000000"/>
                <w:kern w:val="2"/>
              </w:rPr>
            </w:pPr>
          </w:p>
        </w:tc>
        <w:tc>
          <w:tcPr>
            <w:tcW w:w="56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B41868" w14:textId="77777777" w:rsidR="000A08AF" w:rsidRDefault="000A08AF">
            <w:pPr>
              <w:widowControl w:val="0"/>
              <w:rPr>
                <w:rFonts w:ascii="Calibri" w:hAnsi="Calibri"/>
                <w:color w:val="002060"/>
                <w:kern w:val="2"/>
                <w:u w:val="single"/>
              </w:rPr>
            </w:pPr>
          </w:p>
        </w:tc>
      </w:tr>
    </w:tbl>
    <w:p w14:paraId="53989356" w14:textId="77777777" w:rsidR="000A08AF" w:rsidRDefault="000A08AF" w:rsidP="00A511A9">
      <w:pPr>
        <w:rPr>
          <w:rFonts w:ascii="Calibri" w:hAnsi="Calibri" w:cs="Calibri"/>
          <w:sz w:val="22"/>
        </w:rPr>
      </w:pPr>
    </w:p>
    <w:p w14:paraId="1F5E69F8" w14:textId="77777777" w:rsidR="008D44EA" w:rsidRDefault="008D44EA" w:rsidP="008D44EA">
      <w:pPr>
        <w:rPr>
          <w:rFonts w:ascii="Calibri" w:hAnsi="Calibri"/>
          <w:b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550"/>
      </w:tblGrid>
      <w:tr w:rsidR="008D44EA" w14:paraId="6E499C95" w14:textId="77777777" w:rsidTr="00BF2BDF">
        <w:tc>
          <w:tcPr>
            <w:tcW w:w="4106" w:type="dxa"/>
            <w:vAlign w:val="center"/>
          </w:tcPr>
          <w:p w14:paraId="04141D3F" w14:textId="77777777" w:rsidR="008D44EA" w:rsidRDefault="008D44EA" w:rsidP="00BF2BDF">
            <w:pPr>
              <w:ind w:right="-13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drawing>
                <wp:inline distT="0" distB="0" distL="0" distR="0" wp14:anchorId="049EA542" wp14:editId="553698DC">
                  <wp:extent cx="2457450" cy="543560"/>
                  <wp:effectExtent l="0" t="0" r="0" b="8890"/>
                  <wp:docPr id="2" name="Imagen 2" descr="Text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Text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9"/>
                          <a:stretch/>
                        </pic:blipFill>
                        <pic:spPr bwMode="auto">
                          <a:xfrm>
                            <a:off x="0" y="0"/>
                            <a:ext cx="2643852" cy="5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8" w:type="dxa"/>
          </w:tcPr>
          <w:p w14:paraId="12B2BEAD" w14:textId="77777777" w:rsidR="008D44EA" w:rsidRDefault="008D44EA" w:rsidP="00BF2BDF">
            <w:pPr>
              <w:rPr>
                <w:rFonts w:ascii="Calibri" w:hAnsi="Calibri"/>
                <w:b/>
              </w:rPr>
            </w:pPr>
            <w:r w:rsidRPr="00F9778E">
              <w:rPr>
                <w:rFonts w:ascii="Calibri" w:hAnsi="Calibri"/>
                <w:iCs/>
                <w:lang w:val="en-US"/>
              </w:rPr>
              <w:t>This project has been funded with support from the European Commission.</w:t>
            </w:r>
            <w:r>
              <w:rPr>
                <w:rFonts w:ascii="Calibri" w:hAnsi="Calibri"/>
                <w:iCs/>
                <w:lang w:val="en-US"/>
              </w:rPr>
              <w:t xml:space="preserve"> </w:t>
            </w:r>
            <w:r w:rsidRPr="00F9778E">
              <w:rPr>
                <w:rFonts w:ascii="Calibri" w:hAnsi="Calibri"/>
                <w:iCs/>
                <w:lang w:val="en-US"/>
              </w:rPr>
              <w:t xml:space="preserve">This </w:t>
            </w:r>
            <w:r>
              <w:rPr>
                <w:rFonts w:ascii="Calibri" w:hAnsi="Calibri"/>
                <w:iCs/>
                <w:lang w:val="en-US"/>
              </w:rPr>
              <w:t>document</w:t>
            </w:r>
            <w:r w:rsidRPr="00F9778E">
              <w:rPr>
                <w:rFonts w:ascii="Calibri" w:hAnsi="Calibri"/>
                <w:iCs/>
                <w:lang w:val="en-US"/>
              </w:rPr>
              <w:t xml:space="preserve"> reflects the views only of the author</w:t>
            </w:r>
            <w:r>
              <w:rPr>
                <w:rFonts w:ascii="Calibri" w:hAnsi="Calibri"/>
                <w:iCs/>
                <w:lang w:val="en-US"/>
              </w:rPr>
              <w:t>s</w:t>
            </w:r>
            <w:r w:rsidRPr="00F9778E">
              <w:rPr>
                <w:rFonts w:ascii="Calibri" w:hAnsi="Calibri"/>
                <w:iCs/>
                <w:lang w:val="en-US"/>
              </w:rPr>
              <w:t>, and the Commission cannot be held responsible for any use which may be made of the information contained therein</w:t>
            </w:r>
            <w:r>
              <w:rPr>
                <w:rFonts w:ascii="Calibri" w:hAnsi="Calibri"/>
                <w:iCs/>
                <w:lang w:val="en-US"/>
              </w:rPr>
              <w:t>.</w:t>
            </w:r>
          </w:p>
        </w:tc>
      </w:tr>
    </w:tbl>
    <w:p w14:paraId="1908E0A4" w14:textId="77777777" w:rsidR="008D44EA" w:rsidRPr="00D8255B" w:rsidRDefault="008D44EA" w:rsidP="008D44EA">
      <w:pPr>
        <w:pStyle w:val="Ttulo"/>
        <w:spacing w:before="0"/>
        <w:jc w:val="left"/>
        <w:rPr>
          <w:rFonts w:ascii="Calibri" w:hAnsi="Calibri" w:cs="Calibri"/>
          <w:sz w:val="22"/>
          <w:lang w:val="en-US"/>
        </w:rPr>
      </w:pPr>
    </w:p>
    <w:p w14:paraId="677375D6" w14:textId="69EDFDF7" w:rsidR="000A08AF" w:rsidRPr="008D44EA" w:rsidRDefault="000A08AF" w:rsidP="00C86936">
      <w:pPr>
        <w:rPr>
          <w:rFonts w:ascii="Calibri" w:hAnsi="Calibri" w:cs="Calibri"/>
          <w:sz w:val="22"/>
          <w:lang w:val="en-US"/>
        </w:rPr>
      </w:pPr>
    </w:p>
    <w:sectPr w:rsidR="000A08AF" w:rsidRPr="008D44EA" w:rsidSect="009E1E1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5" w:h="16837" w:code="9"/>
      <w:pgMar w:top="1032" w:right="992" w:bottom="403" w:left="1247" w:header="720" w:footer="47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C1731" w14:textId="77777777" w:rsidR="006C4240" w:rsidRDefault="006C4240">
      <w:r>
        <w:separator/>
      </w:r>
    </w:p>
  </w:endnote>
  <w:endnote w:type="continuationSeparator" w:id="0">
    <w:p w14:paraId="706D3613" w14:textId="77777777" w:rsidR="006C4240" w:rsidRDefault="006C4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072" w:type="dxa"/>
      <w:tblBorders>
        <w:top w:val="single" w:sz="8" w:space="0" w:color="26255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3543"/>
    </w:tblGrid>
    <w:tr w:rsidR="00A21543" w:rsidRPr="00AA13FD" w14:paraId="04CBEF99" w14:textId="77777777" w:rsidTr="00C55C86">
      <w:tc>
        <w:tcPr>
          <w:tcW w:w="5529" w:type="dxa"/>
          <w:vAlign w:val="center"/>
        </w:tcPr>
        <w:p w14:paraId="4ABBA6FA" w14:textId="1EA1A674" w:rsidR="002A10BC" w:rsidRPr="00AA13FD" w:rsidRDefault="00C45180" w:rsidP="00AE6840">
          <w:pPr>
            <w:suppressAutoHyphens w:val="0"/>
            <w:spacing w:before="0" w:after="0"/>
            <w:ind w:right="-420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>Project: 2022-1-ES01-KA220-HED-000089166</w:t>
          </w:r>
        </w:p>
      </w:tc>
      <w:tc>
        <w:tcPr>
          <w:tcW w:w="3543" w:type="dxa"/>
          <w:vAlign w:val="center"/>
        </w:tcPr>
        <w:p w14:paraId="1C019C0A" w14:textId="29F5E987" w:rsidR="002A10BC" w:rsidRPr="00AA13FD" w:rsidRDefault="00C55C86" w:rsidP="00C55C86">
          <w:pPr>
            <w:suppressAutoHyphens w:val="0"/>
            <w:spacing w:before="0" w:after="0"/>
            <w:ind w:right="131"/>
            <w:jc w:val="right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eastAsia="en-GB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3572C788" wp14:editId="6A7F6713">
                <wp:simplePos x="0" y="0"/>
                <wp:positionH relativeFrom="column">
                  <wp:posOffset>421640</wp:posOffset>
                </wp:positionH>
                <wp:positionV relativeFrom="paragraph">
                  <wp:posOffset>-17780</wp:posOffset>
                </wp:positionV>
                <wp:extent cx="215900" cy="196850"/>
                <wp:effectExtent l="0" t="0" r="0" b="0"/>
                <wp:wrapNone/>
                <wp:docPr id="30" name="Picture 39" descr="Youtube Logo | significado del logotipo, png, vec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Youtube Logo | significado del logotipo, png, vector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678" r="64912" b="28440"/>
                        <a:stretch/>
                      </pic:blipFill>
                      <pic:spPr bwMode="auto">
                        <a:xfrm>
                          <a:off x="0" y="0"/>
                          <a:ext cx="215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1125DDEE" wp14:editId="53DC5496">
                <wp:simplePos x="0" y="0"/>
                <wp:positionH relativeFrom="column">
                  <wp:posOffset>912495</wp:posOffset>
                </wp:positionH>
                <wp:positionV relativeFrom="paragraph">
                  <wp:posOffset>6350</wp:posOffset>
                </wp:positionV>
                <wp:extent cx="184150" cy="184150"/>
                <wp:effectExtent l="0" t="0" r="6350" b="6350"/>
                <wp:wrapNone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1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6E93BA0B" wp14:editId="76F13EB3">
                <wp:simplePos x="0" y="0"/>
                <wp:positionH relativeFrom="column">
                  <wp:posOffset>677545</wp:posOffset>
                </wp:positionH>
                <wp:positionV relativeFrom="paragraph">
                  <wp:posOffset>12700</wp:posOffset>
                </wp:positionV>
                <wp:extent cx="190500" cy="190500"/>
                <wp:effectExtent l="0" t="0" r="0" b="0"/>
                <wp:wrapNone/>
                <wp:docPr id="32" name="Imagen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</w:t>
          </w:r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 xml:space="preserve"> @</w:t>
          </w:r>
          <w:proofErr w:type="gramStart"/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>girlseuproject</w:t>
          </w:r>
          <w:proofErr w:type="gramEnd"/>
          <w:r>
            <w:rPr>
              <w:noProof/>
            </w:rPr>
            <w:t xml:space="preserve"> </w:t>
          </w:r>
        </w:p>
      </w:tc>
    </w:tr>
    <w:tr w:rsidR="00A21543" w:rsidRPr="00AA13FD" w14:paraId="3E1F63C2" w14:textId="77777777" w:rsidTr="00C55C86">
      <w:tc>
        <w:tcPr>
          <w:tcW w:w="5529" w:type="dxa"/>
          <w:vAlign w:val="center"/>
        </w:tcPr>
        <w:p w14:paraId="1EB36A65" w14:textId="0D156AF6" w:rsidR="002A10BC" w:rsidRPr="00AA13FD" w:rsidRDefault="00C45180" w:rsidP="00AE6840">
          <w:pPr>
            <w:suppressAutoHyphens w:val="0"/>
            <w:spacing w:before="0" w:after="0"/>
            <w:ind w:right="-613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  <w:r w:rsidRPr="00AA13FD"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  <w:t>http://girlsproject.eu/</w:t>
          </w:r>
        </w:p>
      </w:tc>
      <w:tc>
        <w:tcPr>
          <w:tcW w:w="3543" w:type="dxa"/>
          <w:vAlign w:val="center"/>
        </w:tcPr>
        <w:p w14:paraId="640565CD" w14:textId="5E2BE1CA" w:rsidR="002A10BC" w:rsidRPr="00C55C86" w:rsidRDefault="002A10BC" w:rsidP="00C55C86">
          <w:pPr>
            <w:suppressAutoHyphens w:val="0"/>
            <w:spacing w:before="0" w:after="0"/>
            <w:ind w:left="360" w:right="131"/>
            <w:jc w:val="center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</w:p>
      </w:tc>
    </w:tr>
    <w:tr w:rsidR="00A21543" w:rsidRPr="00AA13FD" w14:paraId="4863B3F6" w14:textId="77777777" w:rsidTr="00C55C86">
      <w:tc>
        <w:tcPr>
          <w:tcW w:w="5529" w:type="dxa"/>
          <w:vAlign w:val="center"/>
        </w:tcPr>
        <w:p w14:paraId="5542CDBC" w14:textId="77777777" w:rsidR="002A10BC" w:rsidRPr="00AA13FD" w:rsidRDefault="002A10BC" w:rsidP="00AE6840">
          <w:pPr>
            <w:suppressAutoHyphens w:val="0"/>
            <w:spacing w:before="0" w:after="0"/>
            <w:ind w:right="-613"/>
            <w:jc w:val="right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</w:p>
      </w:tc>
      <w:tc>
        <w:tcPr>
          <w:tcW w:w="3543" w:type="dxa"/>
          <w:vAlign w:val="center"/>
        </w:tcPr>
        <w:p w14:paraId="7EDB9157" w14:textId="3180135A" w:rsidR="002A10BC" w:rsidRPr="00AA13FD" w:rsidRDefault="002A10BC" w:rsidP="00C55C86">
          <w:pPr>
            <w:pStyle w:val="Prrafodelista"/>
            <w:suppressAutoHyphens w:val="0"/>
            <w:spacing w:before="0" w:after="0"/>
            <w:ind w:right="131"/>
            <w:jc w:val="center"/>
            <w:rPr>
              <w:rFonts w:ascii="Times New Roman" w:hAnsi="Times New Roman" w:cs="Times New Roman"/>
              <w:color w:val="262551"/>
              <w:kern w:val="0"/>
              <w:sz w:val="22"/>
              <w:szCs w:val="22"/>
              <w:lang w:val="en-US" w:eastAsia="es-ES_tradnl"/>
            </w:rPr>
          </w:pPr>
        </w:p>
      </w:tc>
    </w:tr>
  </w:tbl>
  <w:p w14:paraId="321C9695" w14:textId="5C750857" w:rsidR="002A10BC" w:rsidRPr="002A10BC" w:rsidRDefault="003E67EE" w:rsidP="002A10BC">
    <w:pPr>
      <w:suppressAutoHyphens w:val="0"/>
      <w:spacing w:before="0" w:after="0"/>
      <w:ind w:right="-613"/>
      <w:rPr>
        <w:rFonts w:ascii="Times New Roman" w:hAnsi="Times New Roman" w:cs="Times New Roman"/>
        <w:kern w:val="0"/>
        <w:sz w:val="24"/>
        <w:szCs w:val="24"/>
        <w:lang w:val="en-US" w:eastAsia="es-ES_tradnl"/>
      </w:rPr>
    </w:pP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 xml:space="preserve"> </w:t>
    </w:r>
  </w:p>
  <w:p w14:paraId="0749AFF6" w14:textId="0DCCA097" w:rsidR="00DB61F4" w:rsidRPr="002A10BC" w:rsidRDefault="00A864D0" w:rsidP="001678B2">
    <w:pPr>
      <w:suppressAutoHyphens w:val="0"/>
      <w:spacing w:before="0" w:after="0"/>
      <w:ind w:right="-613"/>
      <w:rPr>
        <w:rFonts w:ascii="Times New Roman" w:hAnsi="Times New Roman" w:cs="Times New Roman"/>
        <w:kern w:val="0"/>
        <w:sz w:val="24"/>
        <w:szCs w:val="24"/>
        <w:lang w:val="en-US" w:eastAsia="es-ES_tradnl"/>
      </w:rPr>
    </w:pP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  <w:r w:rsidR="001678B2" w:rsidRPr="002A10BC">
      <w:rPr>
        <w:rFonts w:ascii="Times New Roman" w:hAnsi="Times New Roman" w:cs="Times New Roman"/>
        <w:kern w:val="0"/>
        <w:sz w:val="24"/>
        <w:szCs w:val="24"/>
        <w:lang w:val="en-US" w:eastAsia="es-ES_tradnl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-34" w:type="dxa"/>
      <w:tblLayout w:type="fixed"/>
      <w:tblLook w:val="0000" w:firstRow="0" w:lastRow="0" w:firstColumn="0" w:lastColumn="0" w:noHBand="0" w:noVBand="0"/>
    </w:tblPr>
    <w:tblGrid>
      <w:gridCol w:w="3189"/>
      <w:gridCol w:w="4891"/>
      <w:gridCol w:w="1843"/>
    </w:tblGrid>
    <w:tr w:rsidR="00847930" w14:paraId="6EC02DF8" w14:textId="77777777">
      <w:tc>
        <w:tcPr>
          <w:tcW w:w="3189" w:type="dxa"/>
        </w:tcPr>
        <w:p w14:paraId="623A1EF9" w14:textId="77777777" w:rsidR="00847930" w:rsidRPr="008B795C" w:rsidRDefault="00847930" w:rsidP="003E46AA">
          <w:pPr>
            <w:spacing w:before="0" w:after="0" w:line="240" w:lineRule="atLeast"/>
            <w:rPr>
              <w:sz w:val="16"/>
              <w:szCs w:val="16"/>
              <w:lang w:val="en-US"/>
            </w:rPr>
          </w:pPr>
          <w:r w:rsidRPr="008B795C">
            <w:rPr>
              <w:sz w:val="16"/>
              <w:szCs w:val="16"/>
              <w:lang w:val="en-US"/>
            </w:rPr>
            <w:t>Meeting</w:t>
          </w:r>
          <w:r>
            <w:rPr>
              <w:sz w:val="16"/>
              <w:szCs w:val="16"/>
              <w:lang w:val="en-US"/>
            </w:rPr>
            <w:t xml:space="preserve"> Agenda</w:t>
          </w:r>
          <w:r w:rsidRPr="008B795C">
            <w:rPr>
              <w:sz w:val="16"/>
              <w:szCs w:val="16"/>
              <w:lang w:val="en-US"/>
            </w:rPr>
            <w:t>, v</w:t>
          </w:r>
          <w:r w:rsidRPr="008B795C">
            <w:rPr>
              <w:rFonts w:cs="Tahoma"/>
              <w:sz w:val="16"/>
              <w:szCs w:val="16"/>
            </w:rPr>
            <w:t>:1.1</w:t>
          </w:r>
        </w:p>
        <w:p w14:paraId="6AC32845" w14:textId="77777777" w:rsidR="00847930" w:rsidRPr="00A9735E" w:rsidRDefault="00847930" w:rsidP="003E46AA">
          <w:pPr>
            <w:pStyle w:val="Piedepgina"/>
            <w:snapToGrid w:val="0"/>
            <w:rPr>
              <w:sz w:val="16"/>
              <w:szCs w:val="16"/>
            </w:rPr>
          </w:pPr>
        </w:p>
      </w:tc>
      <w:tc>
        <w:tcPr>
          <w:tcW w:w="4891" w:type="dxa"/>
        </w:tcPr>
        <w:p w14:paraId="5BECDBE5" w14:textId="5E014B13" w:rsidR="00847930" w:rsidRPr="00A9735E" w:rsidRDefault="003E4B1F" w:rsidP="003E46AA">
          <w:pPr>
            <w:pStyle w:val="Piedepgina"/>
            <w:snapToGrid w:val="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</w:t>
          </w:r>
        </w:p>
      </w:tc>
      <w:tc>
        <w:tcPr>
          <w:tcW w:w="1843" w:type="dxa"/>
        </w:tcPr>
        <w:p w14:paraId="28BCD18F" w14:textId="1EA016A7" w:rsidR="00847930" w:rsidRDefault="00847930" w:rsidP="003E46AA">
          <w:pPr>
            <w:pStyle w:val="Piedepgina"/>
            <w:snapToGrid w:val="0"/>
            <w:jc w:val="right"/>
          </w:pPr>
          <w:r w:rsidRPr="00A9735E">
            <w:rPr>
              <w:rStyle w:val="Nmerodepgina"/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 xml:space="preserve">Page </w:t>
          </w:r>
          <w:r w:rsidR="002B32DE">
            <w:rPr>
              <w:sz w:val="16"/>
              <w:szCs w:val="16"/>
            </w:rPr>
            <w:t>2</w:t>
          </w:r>
          <w:r>
            <w:rPr>
              <w:sz w:val="16"/>
              <w:szCs w:val="16"/>
            </w:rPr>
            <w:t xml:space="preserve"> of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 \*Arabic </w:instrText>
          </w:r>
          <w:r>
            <w:rPr>
              <w:sz w:val="16"/>
              <w:szCs w:val="16"/>
            </w:rPr>
            <w:fldChar w:fldCharType="separate"/>
          </w:r>
          <w:r w:rsidR="000A08AF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5DB066D2" w14:textId="77777777" w:rsidR="00847930" w:rsidRDefault="00847930" w:rsidP="00F9122F">
    <w:pPr>
      <w:pStyle w:val="Piedepgina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B928" w14:textId="0297E9DB" w:rsidR="00847930" w:rsidRPr="00BF51E0" w:rsidRDefault="001C7D1E" w:rsidP="00C86936">
    <w:pPr>
      <w:pStyle w:val="FooterLine"/>
      <w:tabs>
        <w:tab w:val="clear" w:pos="8647"/>
        <w:tab w:val="left" w:pos="4253"/>
        <w:tab w:val="left" w:pos="6936"/>
        <w:tab w:val="right" w:pos="9639"/>
      </w:tabs>
      <w:rPr>
        <w:rFonts w:ascii="Calibri" w:hAnsi="Calibri"/>
        <w:lang w:val="fr-BE"/>
      </w:rPr>
    </w:pPr>
    <w:r w:rsidRPr="00BF51E0">
      <w:rPr>
        <w:rFonts w:ascii="Calibri" w:hAnsi="Calibri" w:cs="Calibri"/>
        <w:color w:val="000000"/>
        <w:szCs w:val="16"/>
        <w:lang w:val="fr-BE"/>
      </w:rPr>
      <w:t xml:space="preserve">Date: </w:t>
    </w:r>
    <w:r w:rsidRPr="00BF51E0">
      <w:rPr>
        <w:rFonts w:ascii="Calibri" w:hAnsi="Calibri"/>
        <w:color w:val="984806"/>
        <w:lang w:val="fr-BE"/>
      </w:rPr>
      <w:t>&lt;</w:t>
    </w:r>
    <w:r w:rsidR="003E4B1F">
      <w:rPr>
        <w:rFonts w:ascii="Calibri" w:hAnsi="Calibri"/>
        <w:color w:val="FF0000"/>
        <w:lang w:val="fr-BE"/>
      </w:rPr>
      <w:t>2023-01-16</w:t>
    </w:r>
    <w:r w:rsidRPr="00BF51E0">
      <w:rPr>
        <w:rFonts w:ascii="Calibri" w:hAnsi="Calibri"/>
        <w:color w:val="984806"/>
        <w:lang w:val="fr-BE"/>
      </w:rPr>
      <w:t>&gt;</w:t>
    </w:r>
    <w:r w:rsidRPr="00BF51E0">
      <w:rPr>
        <w:rFonts w:ascii="Calibri" w:hAnsi="Calibri" w:cs="Calibri"/>
        <w:bCs/>
        <w:color w:val="1B6FB5"/>
        <w:lang w:val="fr-BE"/>
      </w:rPr>
      <w:t xml:space="preserve">                                     </w:t>
    </w:r>
    <w:r w:rsidR="00022342" w:rsidRPr="00BF51E0">
      <w:rPr>
        <w:rFonts w:ascii="Calibri" w:hAnsi="Calibri" w:cs="Calibri"/>
        <w:bCs/>
        <w:color w:val="1B6FB5"/>
        <w:lang w:val="fr-BE"/>
      </w:rPr>
      <w:t xml:space="preserve">                                                 </w:t>
    </w:r>
    <w:r w:rsidRPr="00BF51E0">
      <w:rPr>
        <w:rFonts w:ascii="Calibri" w:hAnsi="Calibri" w:cs="Calibri"/>
        <w:bCs/>
        <w:color w:val="1B6FB5"/>
        <w:lang w:val="fr-BE"/>
      </w:rPr>
      <w:t xml:space="preserve">    </w:t>
    </w:r>
    <w:r w:rsidR="002B32DE">
      <w:rPr>
        <w:rStyle w:val="Nmerodepgina"/>
        <w:rFonts w:ascii="Calibri" w:hAnsi="Calibri"/>
        <w:lang w:val="fr-BE"/>
      </w:rPr>
      <w:t>1</w:t>
    </w:r>
    <w:r w:rsidR="00022342" w:rsidRPr="00BF51E0">
      <w:rPr>
        <w:rStyle w:val="Nmerodepgina"/>
        <w:rFonts w:ascii="Calibri" w:hAnsi="Calibri"/>
        <w:lang w:val="fr-BE"/>
      </w:rPr>
      <w:t xml:space="preserve">/ </w:t>
    </w:r>
    <w:r w:rsidR="00671120">
      <w:rPr>
        <w:rStyle w:val="Nmerodepgina"/>
        <w:rFonts w:ascii="Calibri" w:hAnsi="Calibri"/>
        <w:snapToGrid w:val="0"/>
        <w:lang w:val="en-GB"/>
      </w:rPr>
      <w:t>2</w:t>
    </w:r>
    <w:r w:rsidR="00022342" w:rsidRPr="00BF51E0">
      <w:rPr>
        <w:rFonts w:ascii="Calibri" w:hAnsi="Calibri" w:cs="Calibri"/>
        <w:bCs/>
        <w:color w:val="1B6FB5"/>
        <w:lang w:val="fr-BE"/>
      </w:rPr>
      <w:tab/>
    </w:r>
    <w:r w:rsidR="00C86936" w:rsidRPr="00BF51E0">
      <w:rPr>
        <w:rFonts w:ascii="Calibri" w:hAnsi="Calibri" w:cs="Calibri"/>
        <w:bCs/>
        <w:color w:val="1B6FB5"/>
        <w:lang w:val="fr-BE"/>
      </w:rPr>
      <w:tab/>
    </w:r>
    <w:r w:rsidR="00022342" w:rsidRPr="00BF51E0">
      <w:rPr>
        <w:rFonts w:ascii="Calibri" w:hAnsi="Calibri" w:cs="Calibri"/>
        <w:bCs/>
        <w:lang w:val="fr-BE"/>
      </w:rPr>
      <w:t xml:space="preserve">Doc. </w:t>
    </w:r>
    <w:proofErr w:type="gramStart"/>
    <w:r w:rsidRPr="00BF51E0">
      <w:rPr>
        <w:rFonts w:ascii="Calibri" w:hAnsi="Calibri" w:cs="Calibri"/>
        <w:color w:val="000000"/>
        <w:szCs w:val="16"/>
        <w:lang w:val="fr-BE"/>
      </w:rPr>
      <w:t>Version:</w:t>
    </w:r>
    <w:proofErr w:type="gramEnd"/>
    <w:r w:rsidRPr="00BF51E0">
      <w:rPr>
        <w:rFonts w:ascii="Calibri" w:eastAsia="PMingLiU" w:hAnsi="Calibri" w:cs="Calibri"/>
        <w:color w:val="1B6FB5"/>
        <w:szCs w:val="16"/>
        <w:lang w:val="fr-BE"/>
      </w:rPr>
      <w:t xml:space="preserve"> </w:t>
    </w:r>
    <w:r w:rsidRPr="00BF51E0">
      <w:rPr>
        <w:rFonts w:ascii="Calibri" w:hAnsi="Calibri"/>
        <w:color w:val="984806"/>
        <w:lang w:val="fr-BE"/>
      </w:rPr>
      <w:t>&lt;</w:t>
    </w:r>
    <w:r w:rsidRPr="00E70AD2">
      <w:rPr>
        <w:rFonts w:ascii="Calibri" w:hAnsi="Calibri"/>
        <w:color w:val="FF0000"/>
        <w:lang w:val="fr-BE"/>
      </w:rPr>
      <w:t>Version</w:t>
    </w:r>
    <w:r w:rsidRPr="00BF51E0">
      <w:rPr>
        <w:rFonts w:ascii="Calibri" w:hAnsi="Calibri"/>
        <w:color w:val="984806"/>
        <w:lang w:val="fr-BE"/>
      </w:rPr>
      <w:t>&gt;</w:t>
    </w:r>
    <w:r w:rsidRPr="00BF51E0">
      <w:rPr>
        <w:rFonts w:ascii="Calibri" w:eastAsia="PMingLiU" w:hAnsi="Calibri" w:cs="Calibri"/>
        <w:color w:val="1B6FB5"/>
        <w:szCs w:val="16"/>
        <w:lang w:val="fr-BE"/>
      </w:rPr>
      <w:t xml:space="preserve">  </w:t>
    </w:r>
    <w:r w:rsidRPr="00BF51E0">
      <w:rPr>
        <w:rStyle w:val="Nmerodepgina"/>
        <w:rFonts w:ascii="Calibri" w:hAnsi="Calibri"/>
        <w:lang w:val="fr-BE"/>
      </w:rPr>
      <w:t xml:space="preserve"> </w:t>
    </w:r>
    <w:r w:rsidRPr="00BF51E0">
      <w:rPr>
        <w:rStyle w:val="Nmerodepgina"/>
        <w:rFonts w:ascii="Calibri" w:hAnsi="Calibri"/>
        <w:lang w:val="fr-BE"/>
      </w:rPr>
      <w:tab/>
      <w:t xml:space="preserve">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E9C94" w14:textId="77777777" w:rsidR="006C4240" w:rsidRDefault="006C4240">
      <w:r>
        <w:separator/>
      </w:r>
    </w:p>
  </w:footnote>
  <w:footnote w:type="continuationSeparator" w:id="0">
    <w:p w14:paraId="7AF9D098" w14:textId="77777777" w:rsidR="006C4240" w:rsidRDefault="006C4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001B2" w14:textId="0F02D81B" w:rsidR="003F268D" w:rsidRDefault="004A402C">
    <w:pPr>
      <w:pStyle w:val="Encabezado"/>
    </w:pPr>
    <w:r>
      <w:rPr>
        <w:rFonts w:ascii="Times New Roman" w:hAnsi="Times New Roman" w:cs="Times New Roman"/>
        <w:noProof/>
        <w:kern w:val="0"/>
        <w:sz w:val="24"/>
        <w:szCs w:val="24"/>
        <w:lang w:val="es-ES" w:eastAsia="es-ES_tradnl"/>
      </w:rPr>
      <w:drawing>
        <wp:anchor distT="0" distB="0" distL="114300" distR="114300" simplePos="0" relativeHeight="251656704" behindDoc="0" locked="0" layoutInCell="1" allowOverlap="1" wp14:anchorId="51393730" wp14:editId="16C7686B">
          <wp:simplePos x="0" y="0"/>
          <wp:positionH relativeFrom="column">
            <wp:posOffset>3822700</wp:posOffset>
          </wp:positionH>
          <wp:positionV relativeFrom="paragraph">
            <wp:posOffset>-170180</wp:posOffset>
          </wp:positionV>
          <wp:extent cx="1905000" cy="525895"/>
          <wp:effectExtent l="0" t="0" r="0" b="0"/>
          <wp:wrapNone/>
          <wp:docPr id="28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_logo_US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913" cy="529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1FB5">
      <w:rPr>
        <w:rFonts w:ascii="Times New Roman" w:hAnsi="Times New Roman" w:cs="Times New Roman"/>
        <w:noProof/>
        <w:kern w:val="0"/>
        <w:sz w:val="24"/>
        <w:szCs w:val="24"/>
        <w:lang w:val="es-ES" w:eastAsia="es-ES_tradnl"/>
      </w:rPr>
      <w:drawing>
        <wp:anchor distT="0" distB="0" distL="114300" distR="114300" simplePos="0" relativeHeight="251655680" behindDoc="0" locked="0" layoutInCell="1" allowOverlap="1" wp14:anchorId="130AB92A" wp14:editId="7724A002">
          <wp:simplePos x="0" y="0"/>
          <wp:positionH relativeFrom="column">
            <wp:posOffset>-302239</wp:posOffset>
          </wp:positionH>
          <wp:positionV relativeFrom="paragraph">
            <wp:posOffset>-68580</wp:posOffset>
          </wp:positionV>
          <wp:extent cx="2629483" cy="552450"/>
          <wp:effectExtent l="0" t="0" r="0" b="0"/>
          <wp:wrapNone/>
          <wp:docPr id="2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157" cy="554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C9640" w14:textId="2F305AF7" w:rsidR="004B1A85" w:rsidRDefault="00000000">
    <w:pPr>
      <w:pStyle w:val="Encabezado"/>
    </w:pPr>
    <w:r>
      <w:rPr>
        <w:noProof/>
      </w:rPr>
      <w:pict w14:anchorId="255454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439924" o:spid="_x0000_s1025" type="#_x0000_t136" alt="" style="position:absolute;margin-left:0;margin-top:0;width:206.25pt;height:29.25pt;z-index:-25165568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calibri&quot;;font-size:24pt" string="- Final Public DRAFT -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29434" w14:textId="728F009F" w:rsidR="00847930" w:rsidRDefault="00847930" w:rsidP="008B795C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283B5" w14:textId="1ABC1D81" w:rsidR="00AC706D" w:rsidRDefault="00AA4A9C" w:rsidP="004E7249">
    <w:pPr>
      <w:tabs>
        <w:tab w:val="left" w:pos="298"/>
        <w:tab w:val="right" w:pos="9666"/>
      </w:tabs>
      <w:rPr>
        <w:rFonts w:asciiTheme="minorHAnsi" w:eastAsia="PMingLiU" w:hAnsiTheme="minorHAnsi" w:cstheme="minorHAnsi"/>
        <w:color w:val="984806" w:themeColor="accent6" w:themeShade="80"/>
        <w:sz w:val="18"/>
        <w:szCs w:val="18"/>
      </w:rPr>
    </w:pPr>
    <w:r w:rsidRPr="00AC706D">
      <w:rPr>
        <w:rFonts w:asciiTheme="minorHAnsi" w:eastAsia="PMingLiU" w:hAnsiTheme="minorHAnsi" w:cstheme="minorHAnsi"/>
        <w:noProof/>
        <w:color w:val="984806" w:themeColor="accent6" w:themeShade="80"/>
        <w:sz w:val="18"/>
        <w:szCs w:val="18"/>
        <w:lang w:val="fr-BE" w:eastAsia="fr-B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1DD3272" wp14:editId="17E1622B">
              <wp:simplePos x="0" y="0"/>
              <wp:positionH relativeFrom="column">
                <wp:posOffset>5084169</wp:posOffset>
              </wp:positionH>
              <wp:positionV relativeFrom="page">
                <wp:posOffset>198783</wp:posOffset>
              </wp:positionV>
              <wp:extent cx="1257300" cy="246490"/>
              <wp:effectExtent l="0" t="0" r="0" b="127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46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777482F" w14:textId="77777777" w:rsidR="00AC706D" w:rsidRPr="00111305" w:rsidRDefault="00AC706D" w:rsidP="00AC706D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DD327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400.35pt;margin-top:15.65pt;width:99pt;height:1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" filled="f" stroked="f">
              <v:textbox>
                <w:txbxContent>
                  <w:p w14:paraId="6777482F" w14:textId="77777777" w:rsidR="00AC706D" w:rsidRPr="00111305" w:rsidRDefault="00AC706D" w:rsidP="00AC706D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  <w:p w14:paraId="04AE1A5C" w14:textId="5B91FEEA" w:rsidR="00AC706D" w:rsidRDefault="001673F6" w:rsidP="004E7249">
    <w:pPr>
      <w:tabs>
        <w:tab w:val="left" w:pos="298"/>
        <w:tab w:val="right" w:pos="9666"/>
      </w:tabs>
      <w:rPr>
        <w:rFonts w:asciiTheme="minorHAnsi" w:eastAsia="PMingLiU" w:hAnsiTheme="minorHAnsi" w:cstheme="minorHAnsi"/>
        <w:color w:val="984806" w:themeColor="accent6" w:themeShade="80"/>
        <w:sz w:val="18"/>
        <w:szCs w:val="18"/>
      </w:rPr>
    </w:pPr>
    <w:r w:rsidRPr="00AC706D">
      <w:rPr>
        <w:rFonts w:asciiTheme="minorHAnsi" w:eastAsia="PMingLiU" w:hAnsiTheme="minorHAnsi" w:cstheme="minorHAnsi"/>
        <w:color w:val="984806" w:themeColor="accent6" w:themeShade="80"/>
        <w:sz w:val="18"/>
        <w:szCs w:val="18"/>
      </w:rPr>
      <w:t xml:space="preserve"> </w:t>
    </w:r>
  </w:p>
  <w:p w14:paraId="2635E1C9" w14:textId="77777777" w:rsidR="00AC706D" w:rsidRPr="00AC706D" w:rsidRDefault="00AC706D" w:rsidP="004E7249">
    <w:pPr>
      <w:tabs>
        <w:tab w:val="left" w:pos="298"/>
        <w:tab w:val="right" w:pos="9666"/>
      </w:tabs>
      <w:rPr>
        <w:rFonts w:asciiTheme="minorHAnsi" w:hAnsiTheme="minorHAnsi"/>
        <w:color w:val="808080" w:themeColor="background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3F144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81" type="#_x0000_t75" alt="Resultado de imagen de twitter" style="width:219.6pt;height:179.4pt;visibility:visible;mso-wrap-style:square" o:bullet="t">
        <v:imagedata r:id="rId1" o:title="Resultado de imagen de twitter"/>
      </v:shape>
    </w:pict>
  </w:numPicBullet>
  <w:numPicBullet w:numPicBulletId="1">
    <w:pict>
      <v:shape id="_x0000_i1882" type="#_x0000_t75" alt="Instagram - Wikipedia, la enciclopedia libre" style="width:1200pt;height:1200pt;visibility:visible;mso-wrap-style:square" o:bullet="t">
        <v:imagedata r:id="rId2" o:title="Instagram - Wikipedia, la enciclopedia libre"/>
      </v:shape>
    </w:pict>
  </w:numPicBullet>
  <w:abstractNum w:abstractNumId="0" w15:restartNumberingAfterBreak="0">
    <w:nsid w:val="FFFFFFFE"/>
    <w:multiLevelType w:val="singleLevel"/>
    <w:tmpl w:val="912CBF2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3DF425F"/>
    <w:multiLevelType w:val="hybridMultilevel"/>
    <w:tmpl w:val="F64A154A"/>
    <w:lvl w:ilvl="0" w:tplc="279E60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ECC7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A62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3EBA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6A35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7EDF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6E03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7A67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AE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46000B2"/>
    <w:multiLevelType w:val="multilevel"/>
    <w:tmpl w:val="69E85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D50E28"/>
    <w:multiLevelType w:val="hybridMultilevel"/>
    <w:tmpl w:val="2DB017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60C10"/>
    <w:multiLevelType w:val="hybridMultilevel"/>
    <w:tmpl w:val="E58A6EE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E127E8"/>
    <w:multiLevelType w:val="hybridMultilevel"/>
    <w:tmpl w:val="69E851E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823E88"/>
    <w:multiLevelType w:val="hybridMultilevel"/>
    <w:tmpl w:val="5844862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9237A14"/>
    <w:multiLevelType w:val="hybridMultilevel"/>
    <w:tmpl w:val="2C424B94"/>
    <w:lvl w:ilvl="0" w:tplc="D1543C2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1655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DCE14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6801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8204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34AB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5C2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67C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F073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35650195">
    <w:abstractNumId w:val="1"/>
  </w:num>
  <w:num w:numId="2" w16cid:durableId="976764711">
    <w:abstractNumId w:val="2"/>
  </w:num>
  <w:num w:numId="3" w16cid:durableId="1828276269">
    <w:abstractNumId w:val="3"/>
  </w:num>
  <w:num w:numId="4" w16cid:durableId="1463423100">
    <w:abstractNumId w:val="9"/>
  </w:num>
  <w:num w:numId="5" w16cid:durableId="198542336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 w16cid:durableId="1742941088">
    <w:abstractNumId w:val="7"/>
  </w:num>
  <w:num w:numId="7" w16cid:durableId="1320158017">
    <w:abstractNumId w:val="6"/>
  </w:num>
  <w:num w:numId="8" w16cid:durableId="367266743">
    <w:abstractNumId w:val="8"/>
  </w:num>
  <w:num w:numId="9" w16cid:durableId="1711345583">
    <w:abstractNumId w:val="5"/>
  </w:num>
  <w:num w:numId="10" w16cid:durableId="666328756">
    <w:abstractNumId w:val="4"/>
  </w:num>
  <w:num w:numId="11" w16cid:durableId="4121686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F2"/>
    <w:rsid w:val="00022342"/>
    <w:rsid w:val="00053752"/>
    <w:rsid w:val="00057591"/>
    <w:rsid w:val="00063DC0"/>
    <w:rsid w:val="00075A79"/>
    <w:rsid w:val="000A08AF"/>
    <w:rsid w:val="000C0C40"/>
    <w:rsid w:val="000E1EAF"/>
    <w:rsid w:val="000F1CC1"/>
    <w:rsid w:val="000F7166"/>
    <w:rsid w:val="00163BCA"/>
    <w:rsid w:val="001673F6"/>
    <w:rsid w:val="001678B2"/>
    <w:rsid w:val="00170E70"/>
    <w:rsid w:val="00182DF0"/>
    <w:rsid w:val="001B1FB5"/>
    <w:rsid w:val="001C7D1E"/>
    <w:rsid w:val="001F731A"/>
    <w:rsid w:val="002208D1"/>
    <w:rsid w:val="002423F2"/>
    <w:rsid w:val="00245ADF"/>
    <w:rsid w:val="002460AD"/>
    <w:rsid w:val="00255508"/>
    <w:rsid w:val="002A10BC"/>
    <w:rsid w:val="002B32DE"/>
    <w:rsid w:val="002E0AE5"/>
    <w:rsid w:val="0030694B"/>
    <w:rsid w:val="00394C24"/>
    <w:rsid w:val="003A0BF5"/>
    <w:rsid w:val="003A4026"/>
    <w:rsid w:val="003A65F2"/>
    <w:rsid w:val="003B472D"/>
    <w:rsid w:val="003C18B3"/>
    <w:rsid w:val="003E46AA"/>
    <w:rsid w:val="003E4B1F"/>
    <w:rsid w:val="003E67EE"/>
    <w:rsid w:val="003F268D"/>
    <w:rsid w:val="00404222"/>
    <w:rsid w:val="00456224"/>
    <w:rsid w:val="00466140"/>
    <w:rsid w:val="00474D27"/>
    <w:rsid w:val="004A402C"/>
    <w:rsid w:val="004B1A85"/>
    <w:rsid w:val="004D6512"/>
    <w:rsid w:val="004E7249"/>
    <w:rsid w:val="004E783A"/>
    <w:rsid w:val="004F0096"/>
    <w:rsid w:val="004F18BE"/>
    <w:rsid w:val="005038E9"/>
    <w:rsid w:val="0050663B"/>
    <w:rsid w:val="00514D19"/>
    <w:rsid w:val="005654C9"/>
    <w:rsid w:val="00566130"/>
    <w:rsid w:val="00594742"/>
    <w:rsid w:val="005C44E3"/>
    <w:rsid w:val="00606C13"/>
    <w:rsid w:val="00635A08"/>
    <w:rsid w:val="006640C1"/>
    <w:rsid w:val="00671120"/>
    <w:rsid w:val="006958C7"/>
    <w:rsid w:val="006A1285"/>
    <w:rsid w:val="006C4240"/>
    <w:rsid w:val="007024A7"/>
    <w:rsid w:val="00711F6C"/>
    <w:rsid w:val="007558D2"/>
    <w:rsid w:val="007625BD"/>
    <w:rsid w:val="007D1A8F"/>
    <w:rsid w:val="007E288A"/>
    <w:rsid w:val="008131A5"/>
    <w:rsid w:val="00847930"/>
    <w:rsid w:val="008512B2"/>
    <w:rsid w:val="00881AC3"/>
    <w:rsid w:val="008A1765"/>
    <w:rsid w:val="008A31A6"/>
    <w:rsid w:val="008A3298"/>
    <w:rsid w:val="008B795C"/>
    <w:rsid w:val="008C31FB"/>
    <w:rsid w:val="008D44EA"/>
    <w:rsid w:val="008E10C0"/>
    <w:rsid w:val="00901A13"/>
    <w:rsid w:val="00915711"/>
    <w:rsid w:val="009671FC"/>
    <w:rsid w:val="00987B36"/>
    <w:rsid w:val="00992D94"/>
    <w:rsid w:val="009B1B7A"/>
    <w:rsid w:val="009D22AC"/>
    <w:rsid w:val="009E1E14"/>
    <w:rsid w:val="009E3D1C"/>
    <w:rsid w:val="009F375D"/>
    <w:rsid w:val="009F6F5A"/>
    <w:rsid w:val="00A0753F"/>
    <w:rsid w:val="00A21543"/>
    <w:rsid w:val="00A24E87"/>
    <w:rsid w:val="00A511A9"/>
    <w:rsid w:val="00A763F7"/>
    <w:rsid w:val="00A864D0"/>
    <w:rsid w:val="00A9735E"/>
    <w:rsid w:val="00AA13FD"/>
    <w:rsid w:val="00AA4A9C"/>
    <w:rsid w:val="00AB3619"/>
    <w:rsid w:val="00AC55CC"/>
    <w:rsid w:val="00AC706D"/>
    <w:rsid w:val="00AE6840"/>
    <w:rsid w:val="00B14884"/>
    <w:rsid w:val="00B158D3"/>
    <w:rsid w:val="00B27204"/>
    <w:rsid w:val="00B37646"/>
    <w:rsid w:val="00B76616"/>
    <w:rsid w:val="00BC0E64"/>
    <w:rsid w:val="00BE5F2A"/>
    <w:rsid w:val="00BF301B"/>
    <w:rsid w:val="00BF51E0"/>
    <w:rsid w:val="00C45180"/>
    <w:rsid w:val="00C463BF"/>
    <w:rsid w:val="00C52004"/>
    <w:rsid w:val="00C55C86"/>
    <w:rsid w:val="00C86936"/>
    <w:rsid w:val="00CE6AE3"/>
    <w:rsid w:val="00D32857"/>
    <w:rsid w:val="00D365E2"/>
    <w:rsid w:val="00D51AD9"/>
    <w:rsid w:val="00D53B82"/>
    <w:rsid w:val="00D54BDA"/>
    <w:rsid w:val="00D725AF"/>
    <w:rsid w:val="00D82F19"/>
    <w:rsid w:val="00D92A8C"/>
    <w:rsid w:val="00DA5266"/>
    <w:rsid w:val="00DA6027"/>
    <w:rsid w:val="00DB5B49"/>
    <w:rsid w:val="00DB61F4"/>
    <w:rsid w:val="00DF744E"/>
    <w:rsid w:val="00E119D1"/>
    <w:rsid w:val="00E6131D"/>
    <w:rsid w:val="00E64DF3"/>
    <w:rsid w:val="00E70AD2"/>
    <w:rsid w:val="00E71F04"/>
    <w:rsid w:val="00E82C24"/>
    <w:rsid w:val="00E835E5"/>
    <w:rsid w:val="00E83BAE"/>
    <w:rsid w:val="00ED4305"/>
    <w:rsid w:val="00F125E8"/>
    <w:rsid w:val="00F548E5"/>
    <w:rsid w:val="00F86A62"/>
    <w:rsid w:val="00F9122F"/>
    <w:rsid w:val="00FA573E"/>
    <w:rsid w:val="00FB1769"/>
    <w:rsid w:val="00FE0559"/>
    <w:rsid w:val="00FE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3776E"/>
  <w15:docId w15:val="{B46D47FD-EB55-4749-A168-F0CE79420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spacing w:before="60" w:after="60"/>
    </w:pPr>
    <w:rPr>
      <w:rFonts w:ascii="Verdana" w:hAnsi="Verdana" w:cs="CG Times (W1)"/>
      <w:kern w:val="1"/>
      <w:lang w:eastAsia="ar-SA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3"/>
      </w:numPr>
      <w:spacing w:before="24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tulo6">
    <w:name w:val="heading 6"/>
    <w:basedOn w:val="Normal"/>
    <w:next w:val="Normal"/>
    <w:qFormat/>
    <w:pPr>
      <w:spacing w:before="24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character" w:styleId="Hipervnculo">
    <w:name w:val="Hyperlink"/>
    <w:aliases w:val="Hyperlink - Header"/>
    <w:rPr>
      <w:color w:val="0000FF"/>
      <w:u w:val="single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1z0">
    <w:name w:val="WW8Num1z0"/>
    <w:rPr>
      <w:rFonts w:ascii="Wingdings" w:hAnsi="Wingdings"/>
    </w:rPr>
  </w:style>
  <w:style w:type="character" w:customStyle="1" w:styleId="a">
    <w:name w:val="Προεπιλεγμένη γραμματοσειρά"/>
  </w:style>
  <w:style w:type="character" w:styleId="Refdecomentario">
    <w:name w:val="annotation reference"/>
    <w:rPr>
      <w:sz w:val="16"/>
      <w:szCs w:val="16"/>
    </w:rPr>
  </w:style>
  <w:style w:type="paragraph" w:styleId="Textoindependiente">
    <w:name w:val="Body Text"/>
    <w:basedOn w:val="Normal"/>
    <w:pPr>
      <w:jc w:val="both"/>
    </w:pPr>
    <w:rPr>
      <w:sz w:val="22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Lista">
    <w:name w:val="List"/>
    <w:basedOn w:val="Textoindependiente"/>
    <w:pPr>
      <w:spacing w:before="0" w:after="120"/>
      <w:jc w:val="left"/>
    </w:pPr>
    <w:rPr>
      <w:rFonts w:ascii="Times New Roman" w:hAnsi="Times New Roman" w:cs="Tahoma"/>
      <w:sz w:val="20"/>
    </w:rPr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styleId="Descripci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Ttulo">
    <w:name w:val="Title"/>
    <w:basedOn w:val="Normal"/>
    <w:next w:val="Normal"/>
    <w:qFormat/>
    <w:pPr>
      <w:spacing w:before="480" w:after="240" w:line="480" w:lineRule="atLeast"/>
      <w:jc w:val="center"/>
    </w:pPr>
    <w:rPr>
      <w:rFonts w:ascii="Arial" w:hAnsi="Arial"/>
      <w:b/>
      <w:sz w:val="36"/>
    </w:rPr>
  </w:style>
  <w:style w:type="paragraph" w:styleId="Subttulo">
    <w:name w:val="Subtitle"/>
    <w:basedOn w:val="Heading"/>
    <w:next w:val="Textoindependiente"/>
    <w:qFormat/>
    <w:pPr>
      <w:jc w:val="center"/>
    </w:pPr>
    <w:rPr>
      <w:i/>
      <w:iCs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before="0" w:after="0"/>
    </w:pPr>
    <w:rPr>
      <w:rFonts w:ascii="Courier New" w:hAnsi="Courier New" w:cs="Courier New"/>
      <w:lang w:val="el-GR"/>
    </w:rPr>
  </w:style>
  <w:style w:type="paragraph" w:styleId="Mapadeldocumento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Textocomentario">
    <w:name w:val="annotation text"/>
    <w:basedOn w:val="Normal"/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table" w:styleId="Tablaconcuadrcula">
    <w:name w:val="Table Grid"/>
    <w:basedOn w:val="Tablanormal"/>
    <w:rsid w:val="00DB5B49"/>
    <w:pPr>
      <w:suppressAutoHyphens/>
      <w:spacing w:before="60"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558D2"/>
    <w:pPr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:lang w:val="el-GR" w:eastAsia="el-GR"/>
    </w:rPr>
  </w:style>
  <w:style w:type="character" w:styleId="Textodelmarcadordeposicin">
    <w:name w:val="Placeholder Text"/>
    <w:uiPriority w:val="99"/>
    <w:semiHidden/>
    <w:rsid w:val="007625BD"/>
  </w:style>
  <w:style w:type="paragraph" w:customStyle="1" w:styleId="FooterLine">
    <w:name w:val="FooterLine"/>
    <w:basedOn w:val="Piedepgina"/>
    <w:next w:val="Piedepgina"/>
    <w:rsid w:val="001C7D1E"/>
    <w:pPr>
      <w:pBdr>
        <w:top w:val="single" w:sz="4" w:space="1" w:color="auto"/>
      </w:pBdr>
      <w:tabs>
        <w:tab w:val="clear" w:pos="4153"/>
        <w:tab w:val="clear" w:pos="8306"/>
        <w:tab w:val="right" w:pos="8647"/>
      </w:tabs>
      <w:suppressAutoHyphens w:val="0"/>
      <w:spacing w:before="120" w:after="0"/>
    </w:pPr>
    <w:rPr>
      <w:rFonts w:ascii="Arial" w:hAnsi="Arial" w:cs="Times New Roman"/>
      <w:kern w:val="0"/>
      <w:sz w:val="16"/>
      <w:lang w:val="fi-FI" w:eastAsia="en-US"/>
    </w:rPr>
  </w:style>
  <w:style w:type="paragraph" w:styleId="Prrafodelista">
    <w:name w:val="List Paragraph"/>
    <w:basedOn w:val="Normal"/>
    <w:uiPriority w:val="34"/>
    <w:qFormat/>
    <w:rsid w:val="00ED43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09B616AFC94E039CD6BE238BED9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5F789-AEE7-4BE3-804B-34D513BF9454}"/>
      </w:docPartPr>
      <w:docPartBody>
        <w:p w:rsidR="003660CA" w:rsidRDefault="00827F63" w:rsidP="00827F63">
          <w:pPr>
            <w:pStyle w:val="FE09B616AFC94E039CD6BE238BED9905"/>
          </w:pPr>
          <w:r w:rsidRPr="003F55B6">
            <w:rPr>
              <w:rStyle w:val="Textodelmarcadordeposicin"/>
            </w:rPr>
            <w:t>[Subject]</w:t>
          </w:r>
        </w:p>
      </w:docPartBody>
    </w:docPart>
    <w:docPart>
      <w:docPartPr>
        <w:name w:val="2524E94C49D744EA9A26AA9A93915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A54FD-E5A0-4F6F-A95D-DBD3E650462C}"/>
      </w:docPartPr>
      <w:docPartBody>
        <w:p w:rsidR="003265F2" w:rsidRDefault="008F6EC2" w:rsidP="008F6EC2">
          <w:pPr>
            <w:pStyle w:val="2524E94C49D744EA9A26AA9A93915F7A"/>
          </w:pPr>
          <w:r>
            <w:rPr>
              <w:rStyle w:val="Textodelmarcadordeposicin"/>
            </w:rPr>
            <w:t>[Status]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F63"/>
    <w:rsid w:val="001B185F"/>
    <w:rsid w:val="00230A45"/>
    <w:rsid w:val="003265F2"/>
    <w:rsid w:val="003660CA"/>
    <w:rsid w:val="00507ADD"/>
    <w:rsid w:val="00510599"/>
    <w:rsid w:val="0055130D"/>
    <w:rsid w:val="00637BB1"/>
    <w:rsid w:val="006501D8"/>
    <w:rsid w:val="00827F63"/>
    <w:rsid w:val="008F61F3"/>
    <w:rsid w:val="008F6EC2"/>
    <w:rsid w:val="009563E4"/>
    <w:rsid w:val="00991D64"/>
    <w:rsid w:val="00A83B32"/>
    <w:rsid w:val="00B832BF"/>
    <w:rsid w:val="00C56347"/>
    <w:rsid w:val="00CB4C09"/>
    <w:rsid w:val="00D3176A"/>
    <w:rsid w:val="00D8201D"/>
    <w:rsid w:val="00D9509F"/>
    <w:rsid w:val="00FE5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8F6EC2"/>
    <w:rPr>
      <w:color w:val="808080"/>
    </w:rPr>
  </w:style>
  <w:style w:type="paragraph" w:customStyle="1" w:styleId="FE09B616AFC94E039CD6BE238BED9905">
    <w:name w:val="FE09B616AFC94E039CD6BE238BED9905"/>
    <w:rsid w:val="00827F63"/>
  </w:style>
  <w:style w:type="paragraph" w:customStyle="1" w:styleId="2524E94C49D744EA9A26AA9A93915F7A">
    <w:name w:val="2524E94C49D744EA9A26AA9A93915F7A"/>
    <w:rsid w:val="008F6EC2"/>
    <w:pPr>
      <w:spacing w:after="160" w:line="259" w:lineRule="auto"/>
    </w:pPr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OpenPM² Template v1.0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67C8DB-4220-944F-A871-052E3DC40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190</Words>
  <Characters>1045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Meeting Agenda</vt:lpstr>
      <vt:lpstr>Meeting Agenda</vt:lpstr>
    </vt:vector>
  </TitlesOfParts>
  <Company>PM² - DIGIT European Commission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Agenda</dc:title>
  <dc:subject>GIRLS Project</dc:subject>
  <dc:creator>COEPM²</dc:creator>
  <cp:keywords>OpenPM² Templates</cp:keywords>
  <cp:lastModifiedBy>Araceli Queiruga Dios</cp:lastModifiedBy>
  <cp:revision>17</cp:revision>
  <cp:lastPrinted>2008-01-23T11:08:00Z</cp:lastPrinted>
  <dcterms:created xsi:type="dcterms:W3CDTF">2023-01-30T08:31:00Z</dcterms:created>
  <dcterms:modified xsi:type="dcterms:W3CDTF">2023-03-01T09:16:00Z</dcterms:modified>
  <cp:contentStatus>01</cp:contentStatus>
</cp:coreProperties>
</file>